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3023" w14:textId="77777777" w:rsidR="00F52563" w:rsidRDefault="000927AC" w:rsidP="00BE3B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  <w:p w14:paraId="6DFFBACF" w14:textId="4B7AD834" w:rsidR="000927AC" w:rsidRDefault="007F0FC4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AGENDA </w:t>
            </w:r>
            <w:r w:rsidR="00982DA1">
              <w:rPr>
                <w:b/>
                <w:sz w:val="24"/>
                <w:szCs w:val="24"/>
              </w:rPr>
              <w:t>SUD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52563">
              <w:rPr>
                <w:b/>
                <w:sz w:val="24"/>
                <w:szCs w:val="24"/>
              </w:rPr>
              <w:t>“COMPETENZE IN AGENDA”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04A87F2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</w:t>
            </w:r>
            <w:r w:rsidR="00F52563">
              <w:rPr>
                <w:b/>
              </w:rPr>
              <w:t>d</w:t>
            </w:r>
            <w:r w:rsidR="00C45BAA">
              <w:rPr>
                <w:b/>
              </w:rPr>
              <w:t xml:space="preserve"> </w:t>
            </w:r>
            <w:r w:rsidR="00F52563">
              <w:rPr>
                <w:b/>
              </w:rPr>
              <w:t xml:space="preserve">alunni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02749283" w:rsidR="000927AC" w:rsidRDefault="000927AC" w:rsidP="00BE3B3A">
            <w:r>
              <w:t xml:space="preserve">Max </w:t>
            </w:r>
            <w:r w:rsidR="00231F1C">
              <w:t>3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2B9F6399" w:rsidR="000927AC" w:rsidRDefault="00C45BAA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4BACF1C1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</w:t>
            </w:r>
            <w:r w:rsidR="00F52563">
              <w:rPr>
                <w:b/>
              </w:rPr>
              <w:t>2</w:t>
            </w:r>
            <w:r>
              <w:rPr>
                <w:b/>
              </w:rPr>
              <w:t>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17434A6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</w:t>
            </w:r>
            <w:r w:rsidR="00F52563">
              <w:rPr>
                <w:b/>
              </w:rPr>
              <w:t>3</w:t>
            </w:r>
            <w:r>
              <w:rPr>
                <w:b/>
              </w:rPr>
              <w:t>. CONOSCENZE SPECIFICHE DELL'</w:t>
            </w:r>
          </w:p>
          <w:p w14:paraId="363CE62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164FEA6A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non coincidenti con i punti C1 e C</w:t>
            </w:r>
            <w:r w:rsidR="00F52563">
              <w:rPr>
                <w:b/>
              </w:rPr>
              <w:t>2</w:t>
            </w:r>
            <w:r>
              <w:rPr>
                <w:b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2F4AA6A4" w:rsidR="000927AC" w:rsidRDefault="000927AC" w:rsidP="00BE3B3A">
            <w:r>
              <w:t xml:space="preserve">Max </w:t>
            </w:r>
            <w:r w:rsidR="00231F1C">
              <w:t>20</w:t>
            </w:r>
            <w:bookmarkStart w:id="1" w:name="_GoBack"/>
            <w:bookmarkEnd w:id="1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A6475" w14:textId="77777777" w:rsidR="00C126BD" w:rsidRDefault="00C126BD">
      <w:r>
        <w:separator/>
      </w:r>
    </w:p>
  </w:endnote>
  <w:endnote w:type="continuationSeparator" w:id="0">
    <w:p w14:paraId="3726F2FC" w14:textId="77777777" w:rsidR="00C126BD" w:rsidRDefault="00C12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72C83" w14:textId="77777777" w:rsidR="00C126BD" w:rsidRDefault="00C126BD">
      <w:r>
        <w:separator/>
      </w:r>
    </w:p>
  </w:footnote>
  <w:footnote w:type="continuationSeparator" w:id="0">
    <w:p w14:paraId="612687A7" w14:textId="77777777" w:rsidR="00C126BD" w:rsidRDefault="00C12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1F1C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403C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589B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0FC4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2DA1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26BD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563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31505-001E-4A2B-8B40-0078E7DC0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italware17</cp:lastModifiedBy>
  <cp:revision>4</cp:revision>
  <cp:lastPrinted>2017-09-07T10:02:00Z</cp:lastPrinted>
  <dcterms:created xsi:type="dcterms:W3CDTF">2026-10-02T09:30:00Z</dcterms:created>
  <dcterms:modified xsi:type="dcterms:W3CDTF">2026-10-02T10:08:00Z</dcterms:modified>
</cp:coreProperties>
</file>