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B4FD2" w14:textId="29334086" w:rsidR="00B0346B" w:rsidRDefault="0096628D" w:rsidP="00340152">
      <w:pPr>
        <w:ind w:left="-284"/>
        <w:jc w:val="both"/>
        <w:rPr>
          <w:rFonts w:ascii="Arial" w:hAnsi="Arial" w:cs="Arial"/>
          <w:sz w:val="18"/>
          <w:szCs w:val="1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</w:p>
    <w:p w14:paraId="13475F7F" w14:textId="77777777" w:rsidR="00B0346B" w:rsidRDefault="00B0346B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9C98E6A" w14:textId="77777777" w:rsidR="00B0346B" w:rsidRPr="00340152" w:rsidRDefault="00B0346B" w:rsidP="00FC46A5">
      <w:pPr>
        <w:autoSpaceDE w:val="0"/>
        <w:ind w:left="6249" w:firstLine="708"/>
        <w:jc w:val="both"/>
        <w:rPr>
          <w:rFonts w:asciiTheme="minorHAnsi" w:hAnsiTheme="minorHAnsi" w:cstheme="minorHAnsi"/>
          <w:sz w:val="24"/>
          <w:szCs w:val="24"/>
        </w:rPr>
      </w:pPr>
    </w:p>
    <w:p w14:paraId="38A98AEA" w14:textId="77777777" w:rsidR="00FC46A5" w:rsidRPr="00340152" w:rsidRDefault="00FC46A5" w:rsidP="00340152">
      <w:pPr>
        <w:autoSpaceDE w:val="0"/>
        <w:ind w:left="7080"/>
        <w:jc w:val="both"/>
        <w:rPr>
          <w:rFonts w:asciiTheme="minorHAnsi" w:hAnsiTheme="minorHAnsi" w:cstheme="minorHAnsi"/>
          <w:sz w:val="24"/>
          <w:szCs w:val="24"/>
        </w:rPr>
      </w:pPr>
      <w:bookmarkStart w:id="0" w:name="_Hlk91699034"/>
      <w:r w:rsidRPr="00340152">
        <w:rPr>
          <w:rFonts w:asciiTheme="minorHAnsi" w:hAnsiTheme="minorHAnsi" w:cstheme="minorHAnsi"/>
          <w:sz w:val="24"/>
          <w:szCs w:val="24"/>
        </w:rPr>
        <w:t>Al Dirigente Scolastico</w:t>
      </w:r>
    </w:p>
    <w:p w14:paraId="5B42FEE9" w14:textId="77777777" w:rsidR="00FC46A5" w:rsidRPr="00340152" w:rsidRDefault="00FC46A5" w:rsidP="00FC46A5">
      <w:pPr>
        <w:autoSpaceDE w:val="0"/>
        <w:ind w:left="5103"/>
        <w:jc w:val="both"/>
        <w:rPr>
          <w:rFonts w:asciiTheme="minorHAnsi" w:hAnsiTheme="minorHAnsi" w:cstheme="minorHAnsi"/>
          <w:sz w:val="24"/>
          <w:szCs w:val="24"/>
        </w:rPr>
      </w:pPr>
    </w:p>
    <w:p w14:paraId="343A0A8F" w14:textId="5BDDD1D5" w:rsidR="00FC46A5" w:rsidRPr="00340152" w:rsidRDefault="00FC46A5" w:rsidP="00CC59CE">
      <w:pPr>
        <w:autoSpaceDE w:val="0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 xml:space="preserve">Domanda di partecipazione alla 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>selezione per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il percorso formativo </w:t>
      </w:r>
      <w:r w:rsidR="00303244">
        <w:rPr>
          <w:rFonts w:asciiTheme="minorHAnsi" w:hAnsiTheme="minorHAnsi" w:cstheme="minorHAnsi"/>
          <w:b/>
          <w:sz w:val="24"/>
          <w:szCs w:val="24"/>
        </w:rPr>
        <w:t xml:space="preserve">AGENDA </w:t>
      </w:r>
      <w:r w:rsidR="00717CEB">
        <w:rPr>
          <w:rFonts w:asciiTheme="minorHAnsi" w:hAnsiTheme="minorHAnsi" w:cstheme="minorHAnsi"/>
          <w:b/>
          <w:sz w:val="24"/>
          <w:szCs w:val="24"/>
        </w:rPr>
        <w:t>SUD</w:t>
      </w:r>
      <w:r w:rsidR="0030324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FC66B2">
        <w:rPr>
          <w:rFonts w:asciiTheme="minorHAnsi" w:hAnsiTheme="minorHAnsi" w:cstheme="minorHAnsi"/>
          <w:b/>
          <w:sz w:val="24"/>
          <w:szCs w:val="24"/>
        </w:rPr>
        <w:t xml:space="preserve"> “COMPETENZE IN AGENDA”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 xml:space="preserve"> RUOLO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DI </w:t>
      </w:r>
      <w:r w:rsidR="00114678" w:rsidRPr="00340152">
        <w:rPr>
          <w:rFonts w:asciiTheme="minorHAnsi" w:hAnsiTheme="minorHAnsi" w:cstheme="minorHAnsi"/>
          <w:b/>
          <w:sz w:val="24"/>
          <w:szCs w:val="24"/>
        </w:rPr>
        <w:t>ESPERTO</w:t>
      </w:r>
    </w:p>
    <w:p w14:paraId="31B3E897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5DEEBE1F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sottoscritto/a_____________________________________________________________</w:t>
      </w:r>
    </w:p>
    <w:p w14:paraId="2B00A03A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nato/a </w:t>
      </w:r>
      <w:proofErr w:type="spellStart"/>
      <w:r w:rsidRPr="00340152">
        <w:rPr>
          <w:rFonts w:asciiTheme="minorHAnsi" w:hAnsiTheme="minorHAnsi" w:cstheme="minorHAnsi"/>
          <w:sz w:val="24"/>
          <w:szCs w:val="24"/>
        </w:rPr>
        <w:t>a</w:t>
      </w:r>
      <w:proofErr w:type="spellEnd"/>
      <w:r w:rsidRPr="00340152">
        <w:rPr>
          <w:rFonts w:asciiTheme="minorHAnsi" w:hAnsiTheme="minorHAnsi" w:cstheme="minorHAnsi"/>
          <w:sz w:val="24"/>
          <w:szCs w:val="24"/>
        </w:rPr>
        <w:t xml:space="preserve"> _______________________________________________ il ____________________</w:t>
      </w:r>
    </w:p>
    <w:p w14:paraId="520F994D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codice fiscale |__|__|__|__|__|__|__|__|__|__|__|__|__|__|__|__|</w:t>
      </w:r>
    </w:p>
    <w:p w14:paraId="3B78FCB5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residente a ___________________________via_____________________________________</w:t>
      </w:r>
    </w:p>
    <w:p w14:paraId="2B838E83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recapito tel. _____________________________ recapito </w:t>
      </w:r>
      <w:proofErr w:type="spellStart"/>
      <w:r w:rsidRPr="00340152">
        <w:rPr>
          <w:rFonts w:asciiTheme="minorHAnsi" w:hAnsiTheme="minorHAnsi" w:cstheme="minorHAnsi"/>
          <w:sz w:val="24"/>
          <w:szCs w:val="24"/>
        </w:rPr>
        <w:t>cell</w:t>
      </w:r>
      <w:proofErr w:type="spellEnd"/>
      <w:r w:rsidRPr="00340152">
        <w:rPr>
          <w:rFonts w:asciiTheme="minorHAnsi" w:hAnsiTheme="minorHAnsi" w:cstheme="minorHAnsi"/>
          <w:sz w:val="24"/>
          <w:szCs w:val="24"/>
        </w:rPr>
        <w:t>. _____________________</w:t>
      </w:r>
    </w:p>
    <w:p w14:paraId="70FEFA80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indirizzo E-Mail ________________________________________________________</w:t>
      </w:r>
    </w:p>
    <w:p w14:paraId="00DCE236" w14:textId="01095B16" w:rsidR="00FC46A5" w:rsidRPr="00340152" w:rsidRDefault="00FC46A5" w:rsidP="00FC46A5">
      <w:pPr>
        <w:autoSpaceDE w:val="0"/>
        <w:spacing w:line="480" w:lineRule="auto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 servizio presso ____________________________ con la qualifica di _____________________</w:t>
      </w:r>
    </w:p>
    <w:p w14:paraId="34DEDFB3" w14:textId="77777777" w:rsidR="00FC46A5" w:rsidRPr="00340152" w:rsidRDefault="00FC46A5" w:rsidP="00FC46A5">
      <w:pPr>
        <w:autoSpaceDE w:val="0"/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>CHIEDE</w:t>
      </w:r>
    </w:p>
    <w:p w14:paraId="6538A4B4" w14:textId="5FCE29E3" w:rsidR="00FC46A5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Di partecipare alla selezione per l’attribuzione dell’incarico di </w:t>
      </w:r>
      <w:r w:rsidR="00114678" w:rsidRPr="00340152">
        <w:rPr>
          <w:rFonts w:asciiTheme="minorHAnsi" w:hAnsiTheme="minorHAnsi" w:cstheme="minorHAnsi"/>
          <w:sz w:val="24"/>
          <w:szCs w:val="24"/>
        </w:rPr>
        <w:t>ESPERTO</w:t>
      </w:r>
      <w:r w:rsidRPr="00340152">
        <w:rPr>
          <w:rFonts w:asciiTheme="minorHAnsi" w:hAnsiTheme="minorHAnsi" w:cstheme="minorHAnsi"/>
          <w:sz w:val="24"/>
          <w:szCs w:val="24"/>
        </w:rPr>
        <w:t xml:space="preserve"> relativamente al progetto di cui sopra nei moduli:</w:t>
      </w:r>
    </w:p>
    <w:p w14:paraId="7DDBDBE0" w14:textId="77777777" w:rsidR="00340152" w:rsidRPr="00340152" w:rsidRDefault="00340152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9847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7"/>
        <w:gridCol w:w="1276"/>
        <w:gridCol w:w="5745"/>
        <w:gridCol w:w="850"/>
        <w:gridCol w:w="1059"/>
      </w:tblGrid>
      <w:tr w:rsidR="00114678" w:rsidRPr="00340152" w14:paraId="1D0B704A" w14:textId="77777777" w:rsidTr="00FC66B2">
        <w:trPr>
          <w:trHeight w:val="174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3D42C7E7" w14:textId="77777777" w:rsidR="00114678" w:rsidRPr="00340152" w:rsidRDefault="00114678" w:rsidP="00BE3B3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 w:rsidRPr="00340152">
              <w:rPr>
                <w:rFonts w:asciiTheme="minorHAnsi" w:hAnsiTheme="minorHAnsi" w:cstheme="minorHAnsi"/>
                <w:b/>
                <w:bCs/>
                <w:color w:val="333333"/>
              </w:rPr>
              <w:t>Barrare per selezionare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45FBAD7A" w14:textId="77777777" w:rsidR="00114678" w:rsidRPr="00340152" w:rsidRDefault="00114678" w:rsidP="00BE3B3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 w:rsidRPr="00340152">
              <w:rPr>
                <w:rFonts w:asciiTheme="minorHAnsi" w:hAnsiTheme="minorHAnsi" w:cstheme="minorHAnsi"/>
                <w:b/>
                <w:bCs/>
                <w:color w:val="333333"/>
              </w:rPr>
              <w:t>Modulo</w:t>
            </w: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633B02E0" w14:textId="77777777" w:rsidR="00114678" w:rsidRPr="00340152" w:rsidRDefault="00114678" w:rsidP="00BE3B3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 w:rsidRPr="00340152"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  <w:t>Titolo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69EA383E" w14:textId="77777777" w:rsidR="00114678" w:rsidRPr="00340152" w:rsidRDefault="00114678" w:rsidP="00BE3B3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 w:rsidRPr="00340152"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  <w:t>N° ore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597C9FCD" w14:textId="77777777" w:rsidR="00114678" w:rsidRPr="00340152" w:rsidRDefault="00114678" w:rsidP="00BE3B3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 w:rsidRPr="00340152"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  <w:t>Preferenza</w:t>
            </w:r>
          </w:p>
        </w:tc>
      </w:tr>
      <w:tr w:rsidR="00114678" w:rsidRPr="00340152" w14:paraId="5F007488" w14:textId="77777777" w:rsidTr="00FC66B2">
        <w:trPr>
          <w:trHeight w:val="385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ADF812D" w14:textId="77777777" w:rsidR="00114678" w:rsidRPr="00340152" w:rsidRDefault="00114678" w:rsidP="00BE3B3A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B6B8153" w14:textId="6D469DD8" w:rsidR="00114678" w:rsidRPr="00340152" w:rsidRDefault="00FC66B2" w:rsidP="00FC66B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24D23FD" w14:textId="77777777" w:rsidR="004E6DBF" w:rsidRDefault="004E6DBF" w:rsidP="004E6DBF">
            <w:pPr>
              <w:jc w:val="center"/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</w:pPr>
            <w:r w:rsidRPr="00D91C2A"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  <w:t xml:space="preserve">English for Cambridge </w:t>
            </w:r>
            <w:proofErr w:type="spellStart"/>
            <w:r w:rsidRPr="00D91C2A"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  <w:t>Movers</w:t>
            </w:r>
            <w:proofErr w:type="spellEnd"/>
            <w:r w:rsidRPr="00D91C2A"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  <w:t>/Flyers</w:t>
            </w:r>
          </w:p>
          <w:p w14:paraId="246A82B2" w14:textId="77777777" w:rsidR="004E6DBF" w:rsidRDefault="004E6DBF" w:rsidP="004E6DBF">
            <w:pPr>
              <w:jc w:val="center"/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</w:pPr>
          </w:p>
          <w:p w14:paraId="764D2F28" w14:textId="25249BB7" w:rsidR="00114678" w:rsidRPr="00340152" w:rsidRDefault="004E6DBF" w:rsidP="004E6DB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0F3E">
              <w:rPr>
                <w:rFonts w:asciiTheme="minorHAnsi" w:hAnsiTheme="minorHAnsi" w:cstheme="minorHAnsi"/>
                <w:bCs/>
                <w:sz w:val="22"/>
                <w:szCs w:val="22"/>
              </w:rPr>
              <w:t>Percorso di potenziamento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in lingua inglese</w:t>
            </w:r>
            <w:r w:rsidRPr="00B30F3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finalizzato alla certificazione linguistica con ente certificatore Cambridge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01DA" w14:textId="3CF60DAE" w:rsidR="00114678" w:rsidRPr="00340152" w:rsidRDefault="00785600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>30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EC676" w14:textId="77777777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785600" w:rsidRPr="00340152" w14:paraId="4A00F6E8" w14:textId="77777777" w:rsidTr="00FC66B2">
        <w:trPr>
          <w:trHeight w:val="385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F83732D" w14:textId="77777777" w:rsidR="00785600" w:rsidRPr="00340152" w:rsidRDefault="00785600" w:rsidP="00785600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0E66328" w14:textId="49226B44" w:rsidR="00785600" w:rsidRPr="00340152" w:rsidRDefault="00785600" w:rsidP="0078560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A4C955D" w14:textId="77777777" w:rsidR="00785600" w:rsidRPr="00B30F3E" w:rsidRDefault="00785600" w:rsidP="00785600">
            <w:pPr>
              <w:jc w:val="center"/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</w:pPr>
            <w:r w:rsidRPr="00B30F3E"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  <w:t>English for Cambridge Ket</w:t>
            </w:r>
          </w:p>
          <w:p w14:paraId="670B1914" w14:textId="77777777" w:rsidR="00785600" w:rsidRPr="00B30F3E" w:rsidRDefault="00785600" w:rsidP="00785600">
            <w:pPr>
              <w:jc w:val="center"/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</w:pPr>
          </w:p>
          <w:p w14:paraId="0176DF42" w14:textId="2FCDFDB1" w:rsidR="00785600" w:rsidRPr="00340152" w:rsidRDefault="00785600" w:rsidP="0078560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0F3E">
              <w:rPr>
                <w:rFonts w:asciiTheme="minorHAnsi" w:hAnsiTheme="minorHAnsi" w:cstheme="minorHAnsi"/>
                <w:bCs/>
                <w:sz w:val="22"/>
                <w:szCs w:val="22"/>
              </w:rPr>
              <w:t>Percorso di potenziamento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in lingua inglese</w:t>
            </w:r>
            <w:r w:rsidRPr="00B30F3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finalizzato alla certificazione linguistica con ente certificatore Cambridge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A5C4" w14:textId="68856E38" w:rsidR="00785600" w:rsidRPr="00340152" w:rsidRDefault="00785600" w:rsidP="00785600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945D96">
              <w:rPr>
                <w:rFonts w:asciiTheme="minorHAnsi" w:hAnsiTheme="minorHAnsi" w:cstheme="minorHAnsi"/>
                <w:i/>
                <w:sz w:val="24"/>
                <w:szCs w:val="24"/>
              </w:rPr>
              <w:t>30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7324A" w14:textId="77777777" w:rsidR="00785600" w:rsidRPr="00340152" w:rsidRDefault="00785600" w:rsidP="00785600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785600" w:rsidRPr="00340152" w14:paraId="6F79BDDB" w14:textId="77777777" w:rsidTr="00FC66B2">
        <w:trPr>
          <w:trHeight w:val="385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D11481B" w14:textId="77777777" w:rsidR="00785600" w:rsidRPr="00340152" w:rsidRDefault="00785600" w:rsidP="00785600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B07F2F9" w14:textId="4879FD06" w:rsidR="00785600" w:rsidRPr="00340152" w:rsidRDefault="00785600" w:rsidP="0078560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F8B8AA1" w14:textId="77777777" w:rsidR="00785600" w:rsidRDefault="00785600" w:rsidP="00785600">
            <w:pPr>
              <w:jc w:val="center"/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  <w:u w:val="single"/>
              </w:rPr>
            </w:pPr>
            <w:proofErr w:type="spellStart"/>
            <w:r w:rsidRPr="00B30F3E"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  <w:u w:val="single"/>
              </w:rPr>
              <w:t>Yo</w:t>
            </w:r>
            <w:proofErr w:type="spellEnd"/>
            <w:r w:rsidRPr="00B30F3E"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B30F3E"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  <w:u w:val="single"/>
              </w:rPr>
              <w:t>hablo</w:t>
            </w:r>
            <w:proofErr w:type="spellEnd"/>
            <w:r w:rsidRPr="00B30F3E"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  <w:u w:val="single"/>
              </w:rPr>
              <w:t xml:space="preserve"> Espanol</w:t>
            </w:r>
          </w:p>
          <w:p w14:paraId="1752015B" w14:textId="77777777" w:rsidR="00785600" w:rsidRDefault="00785600" w:rsidP="00785600">
            <w:pPr>
              <w:jc w:val="center"/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  <w:u w:val="single"/>
              </w:rPr>
            </w:pPr>
          </w:p>
          <w:p w14:paraId="3B011904" w14:textId="400AC2BF" w:rsidR="00785600" w:rsidRPr="00340152" w:rsidRDefault="00785600" w:rsidP="0078560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0F3E">
              <w:rPr>
                <w:rFonts w:asciiTheme="minorHAnsi" w:hAnsiTheme="minorHAnsi" w:cstheme="minorHAnsi"/>
                <w:bCs/>
                <w:sz w:val="22"/>
                <w:szCs w:val="22"/>
              </w:rPr>
              <w:t>Percorso di alfabetizzazione in lingua spagnola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99122" w14:textId="61E2511A" w:rsidR="00785600" w:rsidRPr="00340152" w:rsidRDefault="00785600" w:rsidP="00785600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945D96">
              <w:rPr>
                <w:rFonts w:asciiTheme="minorHAnsi" w:hAnsiTheme="minorHAnsi" w:cstheme="minorHAnsi"/>
                <w:i/>
                <w:sz w:val="24"/>
                <w:szCs w:val="24"/>
              </w:rPr>
              <w:t>30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1A7A8" w14:textId="77777777" w:rsidR="00785600" w:rsidRPr="00340152" w:rsidRDefault="00785600" w:rsidP="00785600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785600" w:rsidRPr="00340152" w14:paraId="16B9468A" w14:textId="77777777" w:rsidTr="00FC66B2">
        <w:trPr>
          <w:trHeight w:val="385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2D9D9EC" w14:textId="77777777" w:rsidR="00785600" w:rsidRPr="00340152" w:rsidRDefault="00785600" w:rsidP="00785600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A8A181D" w14:textId="0AECA98C" w:rsidR="00785600" w:rsidRPr="00340152" w:rsidRDefault="00785600" w:rsidP="0078560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FB321D0" w14:textId="77777777" w:rsidR="00785600" w:rsidRDefault="00785600" w:rsidP="00785600">
            <w:pPr>
              <w:jc w:val="center"/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</w:pPr>
            <w:r w:rsidRPr="00B30F3E"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  <w:t>Matematica per tutti</w:t>
            </w:r>
          </w:p>
          <w:p w14:paraId="16251EF4" w14:textId="77777777" w:rsidR="00785600" w:rsidRDefault="00785600" w:rsidP="00785600">
            <w:pPr>
              <w:jc w:val="center"/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</w:pPr>
          </w:p>
          <w:p w14:paraId="5ECBE128" w14:textId="292129D2" w:rsidR="00785600" w:rsidRPr="00340152" w:rsidRDefault="00785600" w:rsidP="0078560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0F3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Percorso di recupero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e consolidamento </w:t>
            </w:r>
            <w:r w:rsidRPr="00B30F3E">
              <w:rPr>
                <w:rFonts w:asciiTheme="minorHAnsi" w:hAnsiTheme="minorHAnsi" w:cstheme="minorHAnsi"/>
                <w:bCs/>
                <w:sz w:val="22"/>
                <w:szCs w:val="22"/>
              </w:rPr>
              <w:t>delle competenze logico-matematic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he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9A674" w14:textId="424E4ED4" w:rsidR="00785600" w:rsidRPr="00340152" w:rsidRDefault="00785600" w:rsidP="00785600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945D96">
              <w:rPr>
                <w:rFonts w:asciiTheme="minorHAnsi" w:hAnsiTheme="minorHAnsi" w:cstheme="minorHAnsi"/>
                <w:i/>
                <w:sz w:val="24"/>
                <w:szCs w:val="24"/>
              </w:rPr>
              <w:t>30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391B3" w14:textId="77777777" w:rsidR="00785600" w:rsidRPr="00340152" w:rsidRDefault="00785600" w:rsidP="00785600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785600" w:rsidRPr="00340152" w14:paraId="3EC742A7" w14:textId="77777777" w:rsidTr="00FC66B2">
        <w:trPr>
          <w:trHeight w:val="385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A5D8714" w14:textId="77777777" w:rsidR="00785600" w:rsidRPr="00340152" w:rsidRDefault="00785600" w:rsidP="00785600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113C875" w14:textId="34311596" w:rsidR="00785600" w:rsidRPr="00340152" w:rsidRDefault="00785600" w:rsidP="0078560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6EAE2D2" w14:textId="77777777" w:rsidR="00785600" w:rsidRDefault="00785600" w:rsidP="00785600">
            <w:pPr>
              <w:jc w:val="center"/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</w:pPr>
            <w:r w:rsidRPr="00B30F3E"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  <w:t>Giochi di mente</w:t>
            </w:r>
          </w:p>
          <w:p w14:paraId="4C0C62FD" w14:textId="77777777" w:rsidR="00785600" w:rsidRDefault="00785600" w:rsidP="00785600">
            <w:pPr>
              <w:jc w:val="center"/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</w:pPr>
          </w:p>
          <w:p w14:paraId="304FB581" w14:textId="77777777" w:rsidR="00785600" w:rsidRDefault="00785600" w:rsidP="00785600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27E0">
              <w:rPr>
                <w:rFonts w:asciiTheme="minorHAnsi" w:hAnsiTheme="minorHAnsi" w:cstheme="minorHAnsi"/>
                <w:bCs/>
                <w:sz w:val="22"/>
                <w:szCs w:val="22"/>
              </w:rPr>
              <w:t>Percorso di potenziamento delle competenze logico-matematiche finalizzato alla partecipazione ai Giochi Matematici del Mediterraneo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riservato agli alunni che superano la competizione interna</w:t>
            </w:r>
          </w:p>
          <w:p w14:paraId="2EFE0CB4" w14:textId="123E4F71" w:rsidR="008140F5" w:rsidRPr="00340152" w:rsidRDefault="008140F5" w:rsidP="0078560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2F9A" w14:textId="5132E292" w:rsidR="00785600" w:rsidRPr="00340152" w:rsidRDefault="00785600" w:rsidP="00785600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945D96">
              <w:rPr>
                <w:rFonts w:asciiTheme="minorHAnsi" w:hAnsiTheme="minorHAnsi" w:cstheme="minorHAnsi"/>
                <w:i/>
                <w:sz w:val="24"/>
                <w:szCs w:val="24"/>
              </w:rPr>
              <w:t>30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11B75" w14:textId="77777777" w:rsidR="00785600" w:rsidRPr="00340152" w:rsidRDefault="00785600" w:rsidP="00785600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785600" w:rsidRPr="00340152" w14:paraId="358FA860" w14:textId="77777777" w:rsidTr="00FC66B2">
        <w:trPr>
          <w:trHeight w:val="385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4705048" w14:textId="77777777" w:rsidR="00785600" w:rsidRPr="00340152" w:rsidRDefault="00785600" w:rsidP="00785600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3C49128" w14:textId="062F4335" w:rsidR="00785600" w:rsidRDefault="00785600" w:rsidP="0078560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2FC28B6" w14:textId="77777777" w:rsidR="00785600" w:rsidRDefault="00785600" w:rsidP="00785600">
            <w:pPr>
              <w:jc w:val="center"/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</w:pPr>
            <w:r w:rsidRPr="00DF27E0"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  <w:t>Scacchi in gioco</w:t>
            </w:r>
          </w:p>
          <w:p w14:paraId="5EB2A867" w14:textId="77777777" w:rsidR="00785600" w:rsidRDefault="00785600" w:rsidP="00785600">
            <w:pPr>
              <w:jc w:val="center"/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</w:pPr>
          </w:p>
          <w:p w14:paraId="27016B72" w14:textId="06F372E7" w:rsidR="00785600" w:rsidRPr="00340152" w:rsidRDefault="00785600" w:rsidP="0078560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F27E0">
              <w:rPr>
                <w:rFonts w:asciiTheme="minorHAnsi" w:hAnsiTheme="minorHAnsi" w:cstheme="minorHAnsi"/>
                <w:bCs/>
                <w:sz w:val="22"/>
                <w:szCs w:val="22"/>
              </w:rPr>
              <w:t>Percorso di potenziamento delle competenze logico-matematiche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3CBED" w14:textId="282AE6CA" w:rsidR="00785600" w:rsidRPr="00340152" w:rsidRDefault="00785600" w:rsidP="00785600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945D96">
              <w:rPr>
                <w:rFonts w:asciiTheme="minorHAnsi" w:hAnsiTheme="minorHAnsi" w:cstheme="minorHAnsi"/>
                <w:i/>
                <w:sz w:val="24"/>
                <w:szCs w:val="24"/>
              </w:rPr>
              <w:t>30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3494B" w14:textId="77777777" w:rsidR="00785600" w:rsidRPr="00340152" w:rsidRDefault="00785600" w:rsidP="00785600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785600" w:rsidRPr="00340152" w14:paraId="4CBB19BE" w14:textId="77777777" w:rsidTr="00FC66B2">
        <w:trPr>
          <w:trHeight w:val="385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E643FE1" w14:textId="77777777" w:rsidR="00785600" w:rsidRPr="00340152" w:rsidRDefault="00785600" w:rsidP="00785600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6F34C6B" w14:textId="5E320971" w:rsidR="00785600" w:rsidRDefault="00785600" w:rsidP="0078560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4820018" w14:textId="77777777" w:rsidR="00785600" w:rsidRDefault="00785600" w:rsidP="00785600">
            <w:pPr>
              <w:jc w:val="center"/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</w:pPr>
            <w:r w:rsidRPr="00DF27E0"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  <w:t>Missione Lego</w:t>
            </w:r>
          </w:p>
          <w:p w14:paraId="3A4A9D0B" w14:textId="77777777" w:rsidR="00785600" w:rsidRDefault="00785600" w:rsidP="00785600">
            <w:pPr>
              <w:jc w:val="center"/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</w:pPr>
          </w:p>
          <w:p w14:paraId="2EC768C2" w14:textId="5B778071" w:rsidR="00785600" w:rsidRPr="00340152" w:rsidRDefault="00785600" w:rsidP="0078560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F27E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Percorso di potenziamento delle competenze di robotica e pensiero computazionale finalizzato alla partecipazione </w:t>
            </w:r>
            <w:r w:rsidRPr="006050EC">
              <w:rPr>
                <w:rFonts w:asciiTheme="minorHAnsi" w:hAnsiTheme="minorHAnsi" w:cstheme="minorHAnsi"/>
                <w:bCs/>
                <w:sz w:val="22"/>
                <w:szCs w:val="22"/>
              </w:rPr>
              <w:t>alla First Lego League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AA3AF" w14:textId="10E48E81" w:rsidR="00785600" w:rsidRPr="00340152" w:rsidRDefault="00785600" w:rsidP="00785600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945D96">
              <w:rPr>
                <w:rFonts w:asciiTheme="minorHAnsi" w:hAnsiTheme="minorHAnsi" w:cstheme="minorHAnsi"/>
                <w:i/>
                <w:sz w:val="24"/>
                <w:szCs w:val="24"/>
              </w:rPr>
              <w:t>30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635CF" w14:textId="77777777" w:rsidR="00785600" w:rsidRPr="00340152" w:rsidRDefault="00785600" w:rsidP="00785600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785600" w:rsidRPr="00340152" w14:paraId="122CA3E4" w14:textId="77777777" w:rsidTr="00FC66B2">
        <w:trPr>
          <w:trHeight w:val="385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E843C3F" w14:textId="77777777" w:rsidR="00785600" w:rsidRPr="00340152" w:rsidRDefault="00785600" w:rsidP="00785600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20826AF" w14:textId="40A10EF0" w:rsidR="00785600" w:rsidRDefault="00785600" w:rsidP="0078560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E398599" w14:textId="77777777" w:rsidR="00785600" w:rsidRDefault="00785600" w:rsidP="00785600">
            <w:pPr>
              <w:jc w:val="center"/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</w:pPr>
            <w:r w:rsidRPr="00DF27E0"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  <w:t>Dal testo al palco</w:t>
            </w:r>
          </w:p>
          <w:p w14:paraId="7FC733D7" w14:textId="77777777" w:rsidR="00785600" w:rsidRDefault="00785600" w:rsidP="00785600">
            <w:pPr>
              <w:jc w:val="center"/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</w:pPr>
          </w:p>
          <w:p w14:paraId="6DC0F3B1" w14:textId="181CC9A7" w:rsidR="00785600" w:rsidRPr="00340152" w:rsidRDefault="00785600" w:rsidP="0078560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50EC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Percorso di drammatizzazione con Manifestazione finale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per il Dantedì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1D1A0" w14:textId="2B3BAA67" w:rsidR="00785600" w:rsidRPr="00340152" w:rsidRDefault="00785600" w:rsidP="00785600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945D96">
              <w:rPr>
                <w:rFonts w:asciiTheme="minorHAnsi" w:hAnsiTheme="minorHAnsi" w:cstheme="minorHAnsi"/>
                <w:i/>
                <w:sz w:val="24"/>
                <w:szCs w:val="24"/>
              </w:rPr>
              <w:t>30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3B892" w14:textId="77777777" w:rsidR="00785600" w:rsidRPr="00340152" w:rsidRDefault="00785600" w:rsidP="00785600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785600" w:rsidRPr="00340152" w14:paraId="448E8BE4" w14:textId="77777777" w:rsidTr="00FC66B2">
        <w:trPr>
          <w:trHeight w:val="385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7CF9347" w14:textId="77777777" w:rsidR="00785600" w:rsidRPr="00340152" w:rsidRDefault="00785600" w:rsidP="00785600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151FE69" w14:textId="7DC6F3B0" w:rsidR="00785600" w:rsidRDefault="00785600" w:rsidP="0078560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9</w:t>
            </w: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0E9FD99" w14:textId="77777777" w:rsidR="00785600" w:rsidRDefault="00785600" w:rsidP="00785600">
            <w:pPr>
              <w:jc w:val="center"/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</w:pPr>
            <w:r w:rsidRPr="00DF27E0"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  <w:t>English for me</w:t>
            </w:r>
          </w:p>
          <w:p w14:paraId="5BB2BF41" w14:textId="77777777" w:rsidR="00785600" w:rsidRDefault="00785600" w:rsidP="00785600">
            <w:pPr>
              <w:jc w:val="center"/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</w:pPr>
          </w:p>
          <w:p w14:paraId="6199C009" w14:textId="7360175F" w:rsidR="00785600" w:rsidRPr="00340152" w:rsidRDefault="00785600" w:rsidP="0078560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50EC">
              <w:rPr>
                <w:rFonts w:asciiTheme="minorHAnsi" w:hAnsiTheme="minorHAnsi" w:cstheme="minorHAnsi"/>
                <w:bCs/>
                <w:sz w:val="22"/>
                <w:szCs w:val="22"/>
              </w:rPr>
              <w:t>Percorso di potenziamento in Lingua Inglese destinato agli alunni della classi quarte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F475" w14:textId="2B050C75" w:rsidR="00785600" w:rsidRPr="00340152" w:rsidRDefault="00785600" w:rsidP="00785600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945D96">
              <w:rPr>
                <w:rFonts w:asciiTheme="minorHAnsi" w:hAnsiTheme="minorHAnsi" w:cstheme="minorHAnsi"/>
                <w:i/>
                <w:sz w:val="24"/>
                <w:szCs w:val="24"/>
              </w:rPr>
              <w:t>30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70883" w14:textId="77777777" w:rsidR="00785600" w:rsidRPr="00340152" w:rsidRDefault="00785600" w:rsidP="00785600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785600" w:rsidRPr="00340152" w14:paraId="14475C95" w14:textId="77777777" w:rsidTr="00FC66B2">
        <w:trPr>
          <w:trHeight w:val="385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6D5B44D" w14:textId="77777777" w:rsidR="00785600" w:rsidRPr="00340152" w:rsidRDefault="00785600" w:rsidP="00785600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F72CA10" w14:textId="3D4503F8" w:rsidR="00785600" w:rsidRDefault="00785600" w:rsidP="0078560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22CE449" w14:textId="77777777" w:rsidR="00785600" w:rsidRDefault="00785600" w:rsidP="00785600">
            <w:pPr>
              <w:jc w:val="center"/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</w:pPr>
            <w:proofErr w:type="spellStart"/>
            <w:r w:rsidRPr="00DF27E0"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  <w:t>It’s</w:t>
            </w:r>
            <w:proofErr w:type="spellEnd"/>
            <w:r w:rsidRPr="00DF27E0"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  <w:t xml:space="preserve"> time for English</w:t>
            </w:r>
          </w:p>
          <w:p w14:paraId="0F3E7933" w14:textId="77777777" w:rsidR="00785600" w:rsidRDefault="00785600" w:rsidP="00785600">
            <w:pPr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</w:pPr>
          </w:p>
          <w:p w14:paraId="41BE845B" w14:textId="6ABC413D" w:rsidR="00785600" w:rsidRPr="00340152" w:rsidRDefault="00785600" w:rsidP="0078560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0F3E">
              <w:rPr>
                <w:rFonts w:asciiTheme="minorHAnsi" w:hAnsiTheme="minorHAnsi" w:cstheme="minorHAnsi"/>
                <w:bCs/>
                <w:sz w:val="22"/>
                <w:szCs w:val="22"/>
              </w:rPr>
              <w:t>Percorso di potenziamento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in lingua inglese</w:t>
            </w:r>
            <w:r w:rsidRPr="00B30F3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finalizzato alla certificazione linguistica con ente certificatore Cambridge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(livello Starters) destinato agli allievi delle classi quinte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867E8" w14:textId="7BBBB293" w:rsidR="00785600" w:rsidRPr="00340152" w:rsidRDefault="00785600" w:rsidP="00785600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945D96">
              <w:rPr>
                <w:rFonts w:asciiTheme="minorHAnsi" w:hAnsiTheme="minorHAnsi" w:cstheme="minorHAnsi"/>
                <w:i/>
                <w:sz w:val="24"/>
                <w:szCs w:val="24"/>
              </w:rPr>
              <w:t>30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708BF" w14:textId="77777777" w:rsidR="00785600" w:rsidRPr="00340152" w:rsidRDefault="00785600" w:rsidP="00785600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785600" w:rsidRPr="00340152" w14:paraId="6041AA60" w14:textId="77777777" w:rsidTr="00FC66B2">
        <w:trPr>
          <w:trHeight w:val="385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E72F11D" w14:textId="77777777" w:rsidR="00785600" w:rsidRPr="00340152" w:rsidRDefault="00785600" w:rsidP="00785600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A98DA33" w14:textId="317F53AA" w:rsidR="00785600" w:rsidRDefault="00785600" w:rsidP="0078560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11</w:t>
            </w: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A1538E7" w14:textId="77777777" w:rsidR="00785600" w:rsidRDefault="00785600" w:rsidP="00785600">
            <w:pPr>
              <w:jc w:val="center"/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</w:pPr>
            <w:proofErr w:type="spellStart"/>
            <w:r w:rsidRPr="00DF27E0"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  <w:t>Matemagica</w:t>
            </w:r>
            <w:proofErr w:type="spellEnd"/>
          </w:p>
          <w:p w14:paraId="3B34C15F" w14:textId="77777777" w:rsidR="00785600" w:rsidRDefault="00785600" w:rsidP="00785600">
            <w:pPr>
              <w:jc w:val="center"/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</w:pPr>
          </w:p>
          <w:p w14:paraId="64F7A952" w14:textId="71EB2FFA" w:rsidR="00785600" w:rsidRPr="00340152" w:rsidRDefault="00785600" w:rsidP="0078560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0F3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Percorso di recupero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e consolidamento </w:t>
            </w:r>
            <w:r w:rsidRPr="00B30F3E">
              <w:rPr>
                <w:rFonts w:asciiTheme="minorHAnsi" w:hAnsiTheme="minorHAnsi" w:cstheme="minorHAnsi"/>
                <w:bCs/>
                <w:sz w:val="22"/>
                <w:szCs w:val="22"/>
              </w:rPr>
              <w:t>delle competenze logico-matematic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he destinato agli alunni delle classi seconde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7A3FB" w14:textId="6ABEBBF1" w:rsidR="00785600" w:rsidRPr="00340152" w:rsidRDefault="00785600" w:rsidP="00785600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945D96">
              <w:rPr>
                <w:rFonts w:asciiTheme="minorHAnsi" w:hAnsiTheme="minorHAnsi" w:cstheme="minorHAnsi"/>
                <w:i/>
                <w:sz w:val="24"/>
                <w:szCs w:val="24"/>
              </w:rPr>
              <w:t>30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A8AF4" w14:textId="77777777" w:rsidR="00785600" w:rsidRPr="00340152" w:rsidRDefault="00785600" w:rsidP="00785600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785600" w:rsidRPr="00340152" w14:paraId="1A77EF97" w14:textId="77777777" w:rsidTr="00FC66B2">
        <w:trPr>
          <w:trHeight w:val="385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99C2DE3" w14:textId="77777777" w:rsidR="00785600" w:rsidRPr="00340152" w:rsidRDefault="00785600" w:rsidP="00785600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7992CD0" w14:textId="71EBF966" w:rsidR="00785600" w:rsidRDefault="00785600" w:rsidP="0078560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12</w:t>
            </w: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84F24BE" w14:textId="77777777" w:rsidR="00785600" w:rsidRDefault="00785600" w:rsidP="00785600">
            <w:pPr>
              <w:jc w:val="center"/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</w:pPr>
            <w:r w:rsidRPr="00DF27E0"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  <w:t>Allena…mente</w:t>
            </w:r>
          </w:p>
          <w:p w14:paraId="2F413C74" w14:textId="77777777" w:rsidR="00785600" w:rsidRDefault="00785600" w:rsidP="00785600">
            <w:pPr>
              <w:jc w:val="center"/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</w:pPr>
          </w:p>
          <w:p w14:paraId="7A590F1C" w14:textId="74B90727" w:rsidR="00785600" w:rsidRPr="00340152" w:rsidRDefault="00785600" w:rsidP="0078560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F27E0">
              <w:rPr>
                <w:rFonts w:asciiTheme="minorHAnsi" w:hAnsiTheme="minorHAnsi" w:cstheme="minorHAnsi"/>
                <w:bCs/>
                <w:sz w:val="22"/>
                <w:szCs w:val="22"/>
              </w:rPr>
              <w:t>Percorso di potenziamento delle competenze logico-matematiche finalizzato alla partecipazione ai Giochi Matematici del Mediterraneo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riservato agli alunni che superano la competizione interna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5A66C" w14:textId="323D0736" w:rsidR="00785600" w:rsidRPr="00340152" w:rsidRDefault="00785600" w:rsidP="00785600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945D96">
              <w:rPr>
                <w:rFonts w:asciiTheme="minorHAnsi" w:hAnsiTheme="minorHAnsi" w:cstheme="minorHAnsi"/>
                <w:i/>
                <w:sz w:val="24"/>
                <w:szCs w:val="24"/>
              </w:rPr>
              <w:t>30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E63CF" w14:textId="77777777" w:rsidR="00785600" w:rsidRPr="00340152" w:rsidRDefault="00785600" w:rsidP="00785600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785600" w:rsidRPr="00340152" w14:paraId="0FEC90F0" w14:textId="77777777" w:rsidTr="00FC66B2">
        <w:trPr>
          <w:trHeight w:val="385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5A7FF13" w14:textId="77777777" w:rsidR="00785600" w:rsidRPr="00340152" w:rsidRDefault="00785600" w:rsidP="00785600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8F16C85" w14:textId="4C67DA11" w:rsidR="00785600" w:rsidRDefault="00785600" w:rsidP="0078560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13</w:t>
            </w: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7D7A117" w14:textId="77777777" w:rsidR="008140F5" w:rsidRDefault="008140F5" w:rsidP="008140F5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</w:rPr>
            </w:pPr>
            <w:r w:rsidRPr="00FD2DFC"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</w:rPr>
              <w:t>Dal banco al palcoscenico</w:t>
            </w:r>
          </w:p>
          <w:p w14:paraId="564BE3CB" w14:textId="77777777" w:rsidR="008140F5" w:rsidRDefault="008140F5" w:rsidP="008140F5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70DD0474" w14:textId="386EC6ED" w:rsidR="00785600" w:rsidRPr="00340152" w:rsidRDefault="008140F5" w:rsidP="008140F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Percorso di drammatizzazione con manifestazione finale riservato agli alunni delle classi terze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0C3AF" w14:textId="6A4A635A" w:rsidR="00785600" w:rsidRPr="00340152" w:rsidRDefault="00785600" w:rsidP="00785600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945D96">
              <w:rPr>
                <w:rFonts w:asciiTheme="minorHAnsi" w:hAnsiTheme="minorHAnsi" w:cstheme="minorHAnsi"/>
                <w:i/>
                <w:sz w:val="24"/>
                <w:szCs w:val="24"/>
              </w:rPr>
              <w:t>30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FFFFE" w14:textId="77777777" w:rsidR="00785600" w:rsidRPr="00340152" w:rsidRDefault="00785600" w:rsidP="00785600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</w:tbl>
    <w:p w14:paraId="15BD1F1F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135FA69B" w14:textId="77777777" w:rsidR="00FC46A5" w:rsidRPr="00340152" w:rsidRDefault="00FC46A5" w:rsidP="00FC46A5">
      <w:pPr>
        <w:autoSpaceDE w:val="0"/>
        <w:jc w:val="center"/>
        <w:rPr>
          <w:rFonts w:asciiTheme="minorHAnsi" w:hAnsiTheme="minorHAnsi" w:cstheme="minorHAnsi"/>
          <w:b/>
          <w:i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        (N.B.: BARRARE LA CASELLA DI SCELTA PER PARTECIPARE – INSERIRE IL NUMERO DI PREFERENZA)</w:t>
      </w:r>
    </w:p>
    <w:p w14:paraId="57874094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AC5576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340152">
        <w:rPr>
          <w:rFonts w:asciiTheme="minorHAnsi" w:hAnsiTheme="minorHAnsi" w:cstheme="minorHAnsi"/>
          <w:sz w:val="24"/>
          <w:szCs w:val="24"/>
        </w:rPr>
        <w:t>A tal fine, consapevole della responsabilità penale e della decadenza da eventuali benefici acquisiti</w:t>
      </w:r>
    </w:p>
    <w:p w14:paraId="7FB75BB0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nel caso di dichiarazioni mendaci, </w:t>
      </w:r>
      <w:r w:rsidRPr="00340152">
        <w:rPr>
          <w:rFonts w:asciiTheme="minorHAnsi" w:hAnsiTheme="minorHAnsi" w:cstheme="minorHAnsi"/>
          <w:b/>
          <w:sz w:val="24"/>
          <w:szCs w:val="24"/>
        </w:rPr>
        <w:t>dichiara</w:t>
      </w:r>
      <w:r w:rsidRPr="00340152">
        <w:rPr>
          <w:rFonts w:asciiTheme="minorHAnsi" w:hAnsiTheme="minorHAnsi" w:cstheme="minorHAnsi"/>
          <w:sz w:val="24"/>
          <w:szCs w:val="24"/>
        </w:rPr>
        <w:t xml:space="preserve"> sotto la propria responsabilità quanto segue:</w:t>
      </w:r>
    </w:p>
    <w:p w14:paraId="38457B94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 preso visione delle condizioni previste dal bando</w:t>
      </w:r>
    </w:p>
    <w:p w14:paraId="5CA2B45B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in godimento dei diritti politici</w:t>
      </w:r>
    </w:p>
    <w:p w14:paraId="68EDEDDC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 subito condanne penali ovvero di avere i seguenti provvedimenti penali pendenti: </w:t>
      </w:r>
    </w:p>
    <w:p w14:paraId="0ACAF2DB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</w:t>
      </w:r>
    </w:p>
    <w:p w14:paraId="26D37E8C" w14:textId="63F32D9E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avere procedimenti penali pendenti, ovvero di avere i seguenti procedimenti penali </w:t>
      </w:r>
      <w:r w:rsidR="00303244" w:rsidRPr="00340152">
        <w:rPr>
          <w:rFonts w:asciiTheme="minorHAnsi" w:hAnsiTheme="minorHAnsi" w:cstheme="minorHAnsi"/>
        </w:rPr>
        <w:t>pendenti:</w:t>
      </w:r>
      <w:r w:rsidRPr="00340152">
        <w:rPr>
          <w:rFonts w:asciiTheme="minorHAnsi" w:hAnsiTheme="minorHAnsi" w:cstheme="minorHAnsi"/>
        </w:rPr>
        <w:t xml:space="preserve"> </w:t>
      </w:r>
    </w:p>
    <w:p w14:paraId="1AAA832C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__________________________________________________________________</w:t>
      </w:r>
    </w:p>
    <w:p w14:paraId="1A76FF4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impegnarsi a documentare puntualmente tutta l’attività svolta</w:t>
      </w:r>
    </w:p>
    <w:p w14:paraId="622D48B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disponibile ad adattarsi al calendario definito dal Gruppo Operativo di Piano</w:t>
      </w:r>
    </w:p>
    <w:p w14:paraId="7E4CB96D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non essere in alcuna delle condizioni di incompatibilità con l’incarico previsti dalla norma vigente</w:t>
      </w:r>
    </w:p>
    <w:p w14:paraId="607275F8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lastRenderedPageBreak/>
        <w:t>di avere la competenza informatica l’uso della piattaforma on line “Gestione progetti PON scuola”</w:t>
      </w:r>
    </w:p>
    <w:p w14:paraId="2224902D" w14:textId="77777777" w:rsidR="00FC46A5" w:rsidRPr="00340152" w:rsidRDefault="00FC46A5" w:rsidP="00FC46A5">
      <w:pPr>
        <w:widowControl w:val="0"/>
        <w:autoSpaceDE w:val="0"/>
        <w:ind w:left="224" w:right="-20"/>
        <w:jc w:val="both"/>
        <w:rPr>
          <w:rFonts w:asciiTheme="minorHAnsi" w:hAnsiTheme="minorHAnsi" w:cstheme="minorHAnsi"/>
          <w:sz w:val="24"/>
          <w:szCs w:val="24"/>
        </w:rPr>
      </w:pPr>
    </w:p>
    <w:p w14:paraId="6FBBC318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firma_____________________________________________</w:t>
      </w:r>
    </w:p>
    <w:p w14:paraId="11386B21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Si allega alla presente </w:t>
      </w:r>
    </w:p>
    <w:p w14:paraId="3C728AC2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Documento di identità in fotocopia</w:t>
      </w:r>
    </w:p>
    <w:p w14:paraId="1142100B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Allegato B (griglia di valutazione) </w:t>
      </w:r>
    </w:p>
    <w:p w14:paraId="2E6E2820" w14:textId="77777777" w:rsidR="00FC46A5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Curriculum Vitae</w:t>
      </w:r>
    </w:p>
    <w:p w14:paraId="1E1E6999" w14:textId="180C69D9" w:rsidR="008140F5" w:rsidRPr="00340152" w:rsidRDefault="008140F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Certificato di Laurea con esami (solo per i moduli di lingua straniera) </w:t>
      </w:r>
    </w:p>
    <w:p w14:paraId="53061AF5" w14:textId="77777777" w:rsidR="00FC46A5" w:rsidRPr="00340152" w:rsidRDefault="00FC46A5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4"/>
          <w:szCs w:val="24"/>
        </w:rPr>
      </w:pPr>
    </w:p>
    <w:p w14:paraId="2C44FFD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N.B.: </w:t>
      </w:r>
      <w:r w:rsidRPr="00340152">
        <w:rPr>
          <w:rFonts w:asciiTheme="minorHAnsi" w:hAnsiTheme="minorHAnsi" w:cstheme="minorHAnsi"/>
          <w:b/>
          <w:sz w:val="24"/>
          <w:szCs w:val="24"/>
          <w:u w:val="single"/>
        </w:rPr>
        <w:t>La domanda priva degli allegati e non firmati non verrà presa in considerazione</w:t>
      </w:r>
    </w:p>
    <w:p w14:paraId="3C476AA6" w14:textId="77777777" w:rsidR="00B61594" w:rsidRPr="00340152" w:rsidRDefault="00B61594" w:rsidP="00340152">
      <w:pPr>
        <w:autoSpaceDE w:val="0"/>
        <w:autoSpaceDN w:val="0"/>
        <w:adjustRightInd w:val="0"/>
        <w:spacing w:after="200"/>
        <w:mirrorIndents/>
        <w:rPr>
          <w:rFonts w:asciiTheme="minorHAnsi" w:eastAsiaTheme="minorEastAsia" w:hAnsiTheme="minorHAnsi" w:cstheme="minorHAnsi"/>
          <w:b/>
          <w:sz w:val="24"/>
          <w:szCs w:val="24"/>
        </w:rPr>
      </w:pPr>
    </w:p>
    <w:p w14:paraId="71204247" w14:textId="7FE62C88" w:rsidR="00B61594" w:rsidRPr="00340152" w:rsidRDefault="00B61594" w:rsidP="00B61594">
      <w:pPr>
        <w:autoSpaceDE w:val="0"/>
        <w:autoSpaceDN w:val="0"/>
        <w:adjustRightInd w:val="0"/>
        <w:spacing w:after="200"/>
        <w:mirrorIndents/>
        <w:jc w:val="center"/>
        <w:rPr>
          <w:rFonts w:asciiTheme="minorHAnsi" w:eastAsiaTheme="minorEastAsia" w:hAnsiTheme="minorHAnsi" w:cstheme="minorHAnsi"/>
          <w:b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sz w:val="24"/>
          <w:szCs w:val="24"/>
        </w:rPr>
        <w:t>DICHIARAZIONI AGGIUNTIVE</w:t>
      </w:r>
    </w:p>
    <w:p w14:paraId="7D9BA09D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Il/la sottoscritto/a, AI SENSI DEGLI ART. 46 E 47 DEL DPR 28.12.2000 N. 445, CONSAPEVOLE DELLA</w:t>
      </w:r>
    </w:p>
    <w:p w14:paraId="5AD23454" w14:textId="222EFC50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RESPONSABILITA' PENALE CUI PUO’ ANDARE INCONTRO IN CASO DI AFFERMAZIONI MENDACI AI SENSI</w:t>
      </w:r>
      <w:r w:rsidR="00303244"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 </w:t>
      </w: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DELL'ART. 76 DEL MEDESIMO DPR 445/2000 DICHIARA DI AVERE LA NECESSARIA CONOSCENZA DELLA</w:t>
      </w:r>
      <w:r w:rsidR="00303244"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 </w:t>
      </w: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PIATTAFORMA PN SIF 21/27 E DI QUANT’ALTRO OCCORRENTE PER SVOLGERE CON CORRETTEZZA TEMPESTIVITA’ ED EFFICACIA I COMPITI INERENTI ALLA FIGURA PROFESSIONALE PER LA QUALE SI PARTECIPA </w:t>
      </w:r>
    </w:p>
    <w:p w14:paraId="4D2E6118" w14:textId="77777777" w:rsidR="00B61594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</w:p>
    <w:p w14:paraId="6E17EF50" w14:textId="1AD324EB" w:rsidR="00FC46A5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sz w:val="24"/>
          <w:szCs w:val="24"/>
        </w:rPr>
        <w:t>Data___________________ firma____________________________________________</w:t>
      </w:r>
    </w:p>
    <w:p w14:paraId="11DA81C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67DAB22" w14:textId="77777777" w:rsidR="00303244" w:rsidRDefault="00303244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326195C" w14:textId="30E5AF2A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sottoscritto/a, ai sensi della legge 196/03 e successivo GDPR679/2016, autorizza l’istituto _________________al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trattamento dei dati contenuti nella presente autocertificazione esclusivamente nell’ambito e per i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fini istituzionali della Pubblica Amministrazione</w:t>
      </w:r>
    </w:p>
    <w:p w14:paraId="17A7E3B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3ECD4C68" w14:textId="147F5ADC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</w:t>
      </w:r>
    </w:p>
    <w:bookmarkEnd w:id="0"/>
    <w:p w14:paraId="7E1B1492" w14:textId="77777777" w:rsidR="000927AC" w:rsidRPr="00340152" w:rsidRDefault="000927AC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sectPr w:rsidR="000927AC" w:rsidRPr="00340152" w:rsidSect="00261B43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CBF29" w14:textId="77777777" w:rsidR="003060EA" w:rsidRDefault="003060EA">
      <w:r>
        <w:separator/>
      </w:r>
    </w:p>
  </w:endnote>
  <w:endnote w:type="continuationSeparator" w:id="0">
    <w:p w14:paraId="4B000697" w14:textId="77777777" w:rsidR="003060EA" w:rsidRDefault="00306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4670A" w14:textId="77777777" w:rsidR="003060EA" w:rsidRDefault="003060EA">
      <w:r>
        <w:separator/>
      </w:r>
    </w:p>
  </w:footnote>
  <w:footnote w:type="continuationSeparator" w:id="0">
    <w:p w14:paraId="02798D23" w14:textId="77777777" w:rsidR="003060EA" w:rsidRDefault="003060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5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9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3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6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5908321">
    <w:abstractNumId w:val="6"/>
  </w:num>
  <w:num w:numId="2" w16cid:durableId="1695225976">
    <w:abstractNumId w:val="21"/>
  </w:num>
  <w:num w:numId="3" w16cid:durableId="114494264">
    <w:abstractNumId w:val="0"/>
  </w:num>
  <w:num w:numId="4" w16cid:durableId="984434063">
    <w:abstractNumId w:val="1"/>
  </w:num>
  <w:num w:numId="5" w16cid:durableId="1075279551">
    <w:abstractNumId w:val="2"/>
  </w:num>
  <w:num w:numId="6" w16cid:durableId="440875442">
    <w:abstractNumId w:val="12"/>
  </w:num>
  <w:num w:numId="7" w16cid:durableId="1253583985">
    <w:abstractNumId w:val="9"/>
  </w:num>
  <w:num w:numId="8" w16cid:durableId="804782421">
    <w:abstractNumId w:val="28"/>
  </w:num>
  <w:num w:numId="9" w16cid:durableId="1484934030">
    <w:abstractNumId w:val="25"/>
  </w:num>
  <w:num w:numId="10" w16cid:durableId="969093268">
    <w:abstractNumId w:val="15"/>
  </w:num>
  <w:num w:numId="11" w16cid:durableId="965355569">
    <w:abstractNumId w:val="42"/>
  </w:num>
  <w:num w:numId="12" w16cid:durableId="312485542">
    <w:abstractNumId w:val="39"/>
  </w:num>
  <w:num w:numId="13" w16cid:durableId="65961115">
    <w:abstractNumId w:val="23"/>
  </w:num>
  <w:num w:numId="14" w16cid:durableId="113404006">
    <w:abstractNumId w:val="17"/>
  </w:num>
  <w:num w:numId="15" w16cid:durableId="2067531898">
    <w:abstractNumId w:val="26"/>
  </w:num>
  <w:num w:numId="16" w16cid:durableId="743114350">
    <w:abstractNumId w:val="5"/>
  </w:num>
  <w:num w:numId="17" w16cid:durableId="552424549">
    <w:abstractNumId w:val="34"/>
  </w:num>
  <w:num w:numId="18" w16cid:durableId="2066566623">
    <w:abstractNumId w:val="24"/>
  </w:num>
  <w:num w:numId="19" w16cid:durableId="2073697551">
    <w:abstractNumId w:val="35"/>
  </w:num>
  <w:num w:numId="20" w16cid:durableId="1901019730">
    <w:abstractNumId w:val="20"/>
  </w:num>
  <w:num w:numId="21" w16cid:durableId="505561927">
    <w:abstractNumId w:val="11"/>
  </w:num>
  <w:num w:numId="22" w16cid:durableId="890192983">
    <w:abstractNumId w:val="40"/>
  </w:num>
  <w:num w:numId="23" w16cid:durableId="18049147">
    <w:abstractNumId w:val="10"/>
  </w:num>
  <w:num w:numId="24" w16cid:durableId="633219768">
    <w:abstractNumId w:val="3"/>
  </w:num>
  <w:num w:numId="25" w16cid:durableId="1117602829">
    <w:abstractNumId w:val="4"/>
  </w:num>
  <w:num w:numId="26" w16cid:durableId="1592935989">
    <w:abstractNumId w:val="27"/>
  </w:num>
  <w:num w:numId="27" w16cid:durableId="1803232109">
    <w:abstractNumId w:val="43"/>
  </w:num>
  <w:num w:numId="28" w16cid:durableId="1266306827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18780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318921654">
    <w:abstractNumId w:val="19"/>
  </w:num>
  <w:num w:numId="31" w16cid:durableId="1276060918">
    <w:abstractNumId w:val="14"/>
  </w:num>
  <w:num w:numId="32" w16cid:durableId="1701515316">
    <w:abstractNumId w:val="32"/>
  </w:num>
  <w:num w:numId="33" w16cid:durableId="957569095">
    <w:abstractNumId w:val="18"/>
  </w:num>
  <w:num w:numId="34" w16cid:durableId="1993370259">
    <w:abstractNumId w:val="36"/>
  </w:num>
  <w:num w:numId="35" w16cid:durableId="200281130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45051072">
    <w:abstractNumId w:val="29"/>
  </w:num>
  <w:num w:numId="37" w16cid:durableId="1148321911">
    <w:abstractNumId w:val="16"/>
  </w:num>
  <w:num w:numId="38" w16cid:durableId="1794012858">
    <w:abstractNumId w:val="44"/>
  </w:num>
  <w:num w:numId="39" w16cid:durableId="1494250384">
    <w:abstractNumId w:val="30"/>
  </w:num>
  <w:num w:numId="40" w16cid:durableId="993484008">
    <w:abstractNumId w:val="41"/>
  </w:num>
  <w:num w:numId="41" w16cid:durableId="1242134055">
    <w:abstractNumId w:val="31"/>
  </w:num>
  <w:num w:numId="42" w16cid:durableId="1260943292">
    <w:abstractNumId w:val="7"/>
  </w:num>
  <w:num w:numId="43" w16cid:durableId="168257714">
    <w:abstractNumId w:val="13"/>
  </w:num>
  <w:num w:numId="44" w16cid:durableId="166077146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81583139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673142757">
    <w:abstractNumId w:val="37"/>
  </w:num>
  <w:num w:numId="47" w16cid:durableId="311720416">
    <w:abstractNumId w:val="38"/>
  </w:num>
  <w:num w:numId="48" w16cid:durableId="1734349103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07260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02F"/>
    <w:rsid w:val="000534AD"/>
    <w:rsid w:val="000539ED"/>
    <w:rsid w:val="00054FA2"/>
    <w:rsid w:val="000564C9"/>
    <w:rsid w:val="00056833"/>
    <w:rsid w:val="00062E4A"/>
    <w:rsid w:val="000670A5"/>
    <w:rsid w:val="000736AB"/>
    <w:rsid w:val="00087DC5"/>
    <w:rsid w:val="000927AC"/>
    <w:rsid w:val="00093495"/>
    <w:rsid w:val="000A132F"/>
    <w:rsid w:val="000A19BA"/>
    <w:rsid w:val="000A2C09"/>
    <w:rsid w:val="000A6477"/>
    <w:rsid w:val="000A74CB"/>
    <w:rsid w:val="000A7F5D"/>
    <w:rsid w:val="000B12C5"/>
    <w:rsid w:val="000B480F"/>
    <w:rsid w:val="000B4FF4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5C8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81A8D"/>
    <w:rsid w:val="00282A21"/>
    <w:rsid w:val="00284FEA"/>
    <w:rsid w:val="002860BF"/>
    <w:rsid w:val="00286C40"/>
    <w:rsid w:val="002932BC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3244"/>
    <w:rsid w:val="00304B62"/>
    <w:rsid w:val="003060EA"/>
    <w:rsid w:val="0030701D"/>
    <w:rsid w:val="00312442"/>
    <w:rsid w:val="0031456B"/>
    <w:rsid w:val="00336F0F"/>
    <w:rsid w:val="00340152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8634A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D18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D17"/>
    <w:rsid w:val="004914CB"/>
    <w:rsid w:val="004969C1"/>
    <w:rsid w:val="00497369"/>
    <w:rsid w:val="004A5D71"/>
    <w:rsid w:val="004B62EF"/>
    <w:rsid w:val="004C01A7"/>
    <w:rsid w:val="004D18E3"/>
    <w:rsid w:val="004D1C0F"/>
    <w:rsid w:val="004D2A3B"/>
    <w:rsid w:val="004D318E"/>
    <w:rsid w:val="004E0239"/>
    <w:rsid w:val="004E105E"/>
    <w:rsid w:val="004E6485"/>
    <w:rsid w:val="004E6955"/>
    <w:rsid w:val="004E6DBF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3B20"/>
    <w:rsid w:val="00585647"/>
    <w:rsid w:val="00585A3D"/>
    <w:rsid w:val="00585C3D"/>
    <w:rsid w:val="00591CC1"/>
    <w:rsid w:val="00597920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2882"/>
    <w:rsid w:val="005F5051"/>
    <w:rsid w:val="005F72D5"/>
    <w:rsid w:val="006008A3"/>
    <w:rsid w:val="006058BB"/>
    <w:rsid w:val="00606B2E"/>
    <w:rsid w:val="00607877"/>
    <w:rsid w:val="006105EA"/>
    <w:rsid w:val="00622DA0"/>
    <w:rsid w:val="0062483F"/>
    <w:rsid w:val="00632BF9"/>
    <w:rsid w:val="00632F5C"/>
    <w:rsid w:val="00634C6A"/>
    <w:rsid w:val="00637EE7"/>
    <w:rsid w:val="0064748E"/>
    <w:rsid w:val="00647912"/>
    <w:rsid w:val="0065050C"/>
    <w:rsid w:val="00651F68"/>
    <w:rsid w:val="0065467C"/>
    <w:rsid w:val="00657336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17CEB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85600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40F5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56985"/>
    <w:rsid w:val="00860BAC"/>
    <w:rsid w:val="00860CF4"/>
    <w:rsid w:val="00865691"/>
    <w:rsid w:val="008664A2"/>
    <w:rsid w:val="0086776E"/>
    <w:rsid w:val="00871E16"/>
    <w:rsid w:val="00874365"/>
    <w:rsid w:val="0087562D"/>
    <w:rsid w:val="00875E5A"/>
    <w:rsid w:val="00877EE1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A6E8C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D43A0"/>
    <w:rsid w:val="008E0DE5"/>
    <w:rsid w:val="008F0F52"/>
    <w:rsid w:val="008F28B1"/>
    <w:rsid w:val="008F3CD8"/>
    <w:rsid w:val="008F7B5F"/>
    <w:rsid w:val="0090455C"/>
    <w:rsid w:val="0090463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EEE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46B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444EB"/>
    <w:rsid w:val="00B51682"/>
    <w:rsid w:val="00B61594"/>
    <w:rsid w:val="00B62823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4635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7315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84403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308E"/>
    <w:rsid w:val="00EA0230"/>
    <w:rsid w:val="00EA11D6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67DBD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6B2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A1D567-D5D6-4E87-A0B2-E01CFCA72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762</Words>
  <Characters>4345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5097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rosa.prisco@scuolarienzo.edu.it</cp:lastModifiedBy>
  <cp:revision>5</cp:revision>
  <cp:lastPrinted>2017-09-07T10:02:00Z</cp:lastPrinted>
  <dcterms:created xsi:type="dcterms:W3CDTF">2026-10-02T09:13:00Z</dcterms:created>
  <dcterms:modified xsi:type="dcterms:W3CDTF">2026-10-05T08:41:00Z</dcterms:modified>
</cp:coreProperties>
</file>