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9F5B65" w14:textId="39BFF9F6" w:rsidR="0015020E" w:rsidRPr="00EC0DFD" w:rsidRDefault="0096628D" w:rsidP="00EC0DFD">
      <w:pPr>
        <w:ind w:left="-284"/>
        <w:jc w:val="both"/>
        <w:rPr>
          <w:rFonts w:ascii="Arial" w:hAnsi="Arial" w:cs="Arial"/>
          <w:sz w:val="8"/>
          <w:szCs w:val="8"/>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r w:rsidR="00EC0DFD">
        <w:rPr>
          <w:rFonts w:asciiTheme="minorHAnsi" w:hAnsiTheme="minorHAnsi"/>
          <w:sz w:val="24"/>
          <w:szCs w:val="24"/>
        </w:rPr>
        <w:tab/>
      </w:r>
    </w:p>
    <w:p w14:paraId="0CD2F31A" w14:textId="0CF6AEE1" w:rsidR="00EC0DFD" w:rsidRDefault="00EC0DFD" w:rsidP="00EC0DFD">
      <w:pPr>
        <w:pStyle w:val="Titolo61"/>
        <w:keepNext/>
        <w:keepLines/>
        <w:shd w:val="clear" w:color="auto" w:fill="auto"/>
        <w:spacing w:before="0" w:line="240" w:lineRule="auto"/>
        <w:jc w:val="left"/>
        <w:rPr>
          <w:rFonts w:asciiTheme="minorHAnsi" w:hAnsiTheme="minorHAnsi"/>
          <w:sz w:val="24"/>
          <w:szCs w:val="24"/>
        </w:rPr>
      </w:pPr>
    </w:p>
    <w:p w14:paraId="603C4361" w14:textId="3B0D4002" w:rsidR="00D7321D" w:rsidRDefault="00F34D18" w:rsidP="00F34D18">
      <w:pPr>
        <w:pStyle w:val="Titolo61"/>
        <w:keepNext/>
        <w:keepLines/>
        <w:shd w:val="clear" w:color="auto" w:fill="auto"/>
        <w:spacing w:before="0" w:line="240" w:lineRule="auto"/>
        <w:rPr>
          <w:rFonts w:asciiTheme="minorHAnsi" w:hAnsiTheme="minorHAnsi"/>
          <w:sz w:val="24"/>
          <w:szCs w:val="24"/>
        </w:rPr>
      </w:pPr>
      <w:r w:rsidRPr="00B0375A">
        <w:rPr>
          <w:noProof/>
        </w:rPr>
        <w:drawing>
          <wp:inline distT="0" distB="0" distL="0" distR="0" wp14:anchorId="32764B96" wp14:editId="5465BDCB">
            <wp:extent cx="6192520" cy="1501500"/>
            <wp:effectExtent l="0" t="0" r="0" b="3810"/>
            <wp:docPr id="1" name="Immagine 1" descr="C:\Users\User\Desktop\2025-2026\IMMAGINE INTESTAZIO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2025-2026\IMMAGINE INTESTAZIONE.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92520" cy="1501500"/>
                    </a:xfrm>
                    <a:prstGeom prst="rect">
                      <a:avLst/>
                    </a:prstGeom>
                    <a:noFill/>
                    <a:ln>
                      <a:noFill/>
                    </a:ln>
                  </pic:spPr>
                </pic:pic>
              </a:graphicData>
            </a:graphic>
          </wp:inline>
        </w:drawing>
      </w:r>
    </w:p>
    <w:p w14:paraId="7E237686" w14:textId="20CDA925" w:rsidR="00F34D18" w:rsidRDefault="00F34D18" w:rsidP="00FB6C71">
      <w:pPr>
        <w:pStyle w:val="Titolo61"/>
        <w:keepNext/>
        <w:keepLines/>
        <w:shd w:val="clear" w:color="auto" w:fill="auto"/>
        <w:spacing w:before="0" w:line="240" w:lineRule="auto"/>
        <w:jc w:val="left"/>
        <w:rPr>
          <w:rFonts w:asciiTheme="minorHAnsi" w:hAnsiTheme="minorHAnsi"/>
          <w:sz w:val="24"/>
          <w:szCs w:val="24"/>
        </w:rPr>
      </w:pPr>
      <w:r>
        <w:rPr>
          <w:rFonts w:asciiTheme="minorHAnsi" w:hAnsiTheme="minorHAnsi"/>
          <w:noProof/>
          <w:sz w:val="24"/>
          <w:szCs w:val="24"/>
        </w:rPr>
        <w:drawing>
          <wp:inline distT="0" distB="0" distL="0" distR="0" wp14:anchorId="42FFEE1F" wp14:editId="43AB61A4">
            <wp:extent cx="6210300" cy="1059330"/>
            <wp:effectExtent l="0" t="0" r="0" b="0"/>
            <wp:docPr id="167065945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10300" cy="1059330"/>
                    </a:xfrm>
                    <a:prstGeom prst="rect">
                      <a:avLst/>
                    </a:prstGeom>
                    <a:noFill/>
                  </pic:spPr>
                </pic:pic>
              </a:graphicData>
            </a:graphic>
          </wp:inline>
        </w:drawing>
      </w:r>
    </w:p>
    <w:p w14:paraId="01046806" w14:textId="4AE87F3A" w:rsidR="00F34D18" w:rsidRPr="00A9392D" w:rsidRDefault="00F34D18" w:rsidP="00F34D18">
      <w:pPr>
        <w:keepNext/>
        <w:keepLines/>
        <w:widowControl w:val="0"/>
        <w:outlineLvl w:val="5"/>
        <w:rPr>
          <w:sz w:val="22"/>
          <w:szCs w:val="22"/>
          <w:lang w:eastAsia="en-US"/>
        </w:rPr>
      </w:pPr>
      <w:r w:rsidRPr="00A9392D">
        <w:rPr>
          <w:rFonts w:asciiTheme="minorHAnsi" w:eastAsia="Arial" w:hAnsiTheme="minorHAnsi" w:cs="Arial"/>
          <w:b/>
          <w:bCs/>
          <w:i/>
          <w:iCs/>
          <w:sz w:val="24"/>
          <w:szCs w:val="24"/>
        </w:rPr>
        <w:t xml:space="preserve">OGGETTO: </w:t>
      </w:r>
      <w:r>
        <w:rPr>
          <w:rFonts w:asciiTheme="minorHAnsi" w:eastAsia="Arial" w:hAnsiTheme="minorHAnsi" w:cs="Arial"/>
          <w:b/>
          <w:bCs/>
          <w:i/>
          <w:iCs/>
          <w:sz w:val="24"/>
          <w:szCs w:val="24"/>
        </w:rPr>
        <w:t>DICHIARAZIONE ASSENZA CONFLITTI DI INTERESSI ATA</w:t>
      </w:r>
      <w:r w:rsidRPr="00A9392D">
        <w:rPr>
          <w:sz w:val="22"/>
          <w:szCs w:val="22"/>
          <w:lang w:eastAsia="en-US"/>
        </w:rPr>
        <w:tab/>
      </w:r>
      <w:r w:rsidRPr="00A9392D">
        <w:rPr>
          <w:sz w:val="22"/>
          <w:szCs w:val="22"/>
          <w:lang w:eastAsia="en-US"/>
        </w:rPr>
        <w:tab/>
      </w:r>
    </w:p>
    <w:p w14:paraId="21176375" w14:textId="77777777" w:rsidR="00F34D18" w:rsidRPr="00A9392D" w:rsidRDefault="00F34D18" w:rsidP="00F34D18">
      <w:pPr>
        <w:keepNext/>
        <w:keepLines/>
        <w:widowControl w:val="0"/>
        <w:pBdr>
          <w:top w:val="single" w:sz="4" w:space="1" w:color="auto"/>
          <w:left w:val="single" w:sz="4" w:space="4" w:color="auto"/>
          <w:bottom w:val="single" w:sz="4" w:space="1" w:color="auto"/>
          <w:right w:val="single" w:sz="4" w:space="4" w:color="auto"/>
        </w:pBdr>
        <w:outlineLvl w:val="5"/>
        <w:rPr>
          <w:rFonts w:ascii="Calibri" w:eastAsia="Arial" w:hAnsi="Calibri" w:cs="Calibri"/>
          <w:b/>
          <w:bCs/>
          <w:sz w:val="18"/>
          <w:szCs w:val="18"/>
        </w:rPr>
      </w:pPr>
      <w:r w:rsidRPr="00A9392D">
        <w:rPr>
          <w:rFonts w:ascii="Calibri" w:eastAsia="Arial" w:hAnsi="Calibri" w:cs="Calibri"/>
          <w:b/>
          <w:bCs/>
          <w:sz w:val="18"/>
          <w:szCs w:val="18"/>
        </w:rPr>
        <w:t>Progetto “</w:t>
      </w:r>
      <w:r w:rsidRPr="00A9392D">
        <w:rPr>
          <w:rFonts w:ascii="Calibri" w:eastAsia="Arial" w:hAnsi="Calibri" w:cs="Calibri"/>
          <w:b/>
          <w:bCs/>
          <w:i/>
          <w:iCs/>
          <w:sz w:val="18"/>
          <w:szCs w:val="18"/>
        </w:rPr>
        <w:t xml:space="preserve">Acquisto di tablet, PC, dispositivi digitali, libri e sussidi didattici da concedere in comodato d’uso al personale della scuola </w:t>
      </w:r>
      <w:r w:rsidRPr="00A9392D">
        <w:rPr>
          <w:rFonts w:ascii="Calibri" w:eastAsia="Arial" w:hAnsi="Calibri" w:cs="Calibri"/>
          <w:b/>
          <w:bCs/>
          <w:sz w:val="18"/>
          <w:szCs w:val="18"/>
        </w:rPr>
        <w:t xml:space="preserve">– Avviso 95450/2026” C.I.  </w:t>
      </w:r>
      <w:r w:rsidRPr="00A9392D">
        <w:rPr>
          <w:rFonts w:ascii="Calibri" w:eastAsia="Arial" w:hAnsi="Calibri" w:cs="Calibri"/>
          <w:b/>
          <w:bCs/>
          <w:i/>
          <w:iCs/>
          <w:sz w:val="18"/>
          <w:szCs w:val="18"/>
        </w:rPr>
        <w:t>10.8.6A-FDRPOC-CA-2026-1</w:t>
      </w:r>
      <w:r w:rsidRPr="00A9392D">
        <w:rPr>
          <w:rFonts w:ascii="Calibri" w:eastAsia="Arial" w:hAnsi="Calibri" w:cs="Calibri"/>
          <w:b/>
          <w:bCs/>
          <w:sz w:val="18"/>
          <w:szCs w:val="18"/>
        </w:rPr>
        <w:t xml:space="preserve">   CUP H24D26000750007 - Titolo progetto: Dispositivi digitali</w:t>
      </w:r>
    </w:p>
    <w:p w14:paraId="194F389A" w14:textId="77777777" w:rsidR="00F34D18" w:rsidRPr="00A9392D" w:rsidRDefault="00F34D18" w:rsidP="00F34D18">
      <w:pPr>
        <w:ind w:left="-142"/>
        <w:rPr>
          <w:sz w:val="18"/>
          <w:szCs w:val="18"/>
        </w:rPr>
      </w:pPr>
      <w:r w:rsidRPr="00A9392D">
        <w:rPr>
          <w:color w:val="000000"/>
          <w:sz w:val="18"/>
          <w:szCs w:val="18"/>
        </w:rPr>
        <w:t>Programma Operativo Complementare (POC) “Per la Scuola” 2014-2020 finanziato con il Fondo di Rotazione (</w:t>
      </w:r>
      <w:proofErr w:type="spellStart"/>
      <w:r w:rsidRPr="00A9392D">
        <w:rPr>
          <w:color w:val="000000"/>
          <w:sz w:val="18"/>
          <w:szCs w:val="18"/>
        </w:rPr>
        <w:t>FdR</w:t>
      </w:r>
      <w:proofErr w:type="spellEnd"/>
      <w:r w:rsidRPr="00A9392D">
        <w:rPr>
          <w:color w:val="000000"/>
          <w:sz w:val="18"/>
          <w:szCs w:val="18"/>
        </w:rPr>
        <w:t>)– Obiettivo specifico – 10.8: “Diffusione della società della conoscenza nel mondo della scuola e della formazione e adozione di approcci didattici innovativi” – Azione 10.8.6 – “</w:t>
      </w:r>
      <w:r w:rsidRPr="00A9392D">
        <w:rPr>
          <w:i/>
          <w:iCs/>
          <w:color w:val="000000"/>
          <w:sz w:val="18"/>
          <w:szCs w:val="18"/>
        </w:rPr>
        <w:t>Azioni per l’allestimento di centri scolastici digitali e per favorire l’attrattività e l’accessibilità anche nelle aree rurali ed interne</w:t>
      </w:r>
      <w:r w:rsidRPr="00A9392D">
        <w:rPr>
          <w:color w:val="000000"/>
          <w:sz w:val="18"/>
          <w:szCs w:val="18"/>
        </w:rPr>
        <w:t>” – sotto azione 6A “</w:t>
      </w:r>
      <w:r w:rsidRPr="00A9392D">
        <w:rPr>
          <w:i/>
          <w:iCs/>
          <w:color w:val="000000"/>
          <w:sz w:val="18"/>
          <w:szCs w:val="18"/>
        </w:rPr>
        <w:t>Centri scolastici digitali</w:t>
      </w:r>
      <w:r w:rsidRPr="00A9392D">
        <w:rPr>
          <w:color w:val="000000"/>
          <w:sz w:val="18"/>
          <w:szCs w:val="18"/>
        </w:rPr>
        <w:t>”, Avviso Prot. 95450 del 24/04/2026 – “</w:t>
      </w:r>
      <w:bookmarkStart w:id="0" w:name="_Hlk234832696"/>
      <w:r w:rsidRPr="00A9392D">
        <w:rPr>
          <w:i/>
          <w:iCs/>
          <w:color w:val="000000"/>
          <w:sz w:val="18"/>
          <w:szCs w:val="18"/>
        </w:rPr>
        <w:t>Acquisto di tablet, PC, dispositivi digitali, libri e sussidi didattici da concedere in comodato d’uso al personale della scuola</w:t>
      </w:r>
      <w:r w:rsidRPr="00A9392D">
        <w:rPr>
          <w:color w:val="000000"/>
          <w:sz w:val="18"/>
          <w:szCs w:val="18"/>
        </w:rPr>
        <w:t>”.</w:t>
      </w:r>
    </w:p>
    <w:bookmarkEnd w:id="0"/>
    <w:p w14:paraId="70D37CE5" w14:textId="77777777" w:rsidR="00F34D18" w:rsidRDefault="00F34D18" w:rsidP="00900B5F">
      <w:pPr>
        <w:keepNext/>
        <w:keepLines/>
        <w:widowControl w:val="0"/>
        <w:outlineLvl w:val="5"/>
        <w:rPr>
          <w:rFonts w:asciiTheme="minorHAnsi" w:eastAsia="Arial" w:hAnsiTheme="minorHAnsi"/>
          <w:b/>
          <w:bCs/>
          <w:sz w:val="22"/>
          <w:szCs w:val="22"/>
        </w:rPr>
      </w:pPr>
    </w:p>
    <w:p w14:paraId="16832AC0" w14:textId="1BE30F6D" w:rsidR="00900B5F" w:rsidRPr="00900B5F" w:rsidRDefault="00900B5F" w:rsidP="00900B5F">
      <w:pPr>
        <w:keepNext/>
        <w:keepLines/>
        <w:widowControl w:val="0"/>
        <w:outlineLvl w:val="5"/>
        <w:rPr>
          <w:rFonts w:asciiTheme="minorHAnsi" w:eastAsia="Arial" w:hAnsiTheme="minorHAnsi"/>
          <w:b/>
          <w:bCs/>
          <w:sz w:val="22"/>
          <w:szCs w:val="22"/>
        </w:rPr>
      </w:pPr>
      <w:r w:rsidRPr="00900B5F">
        <w:rPr>
          <w:rFonts w:asciiTheme="minorHAnsi" w:eastAsia="Arial" w:hAnsiTheme="minorHAnsi"/>
          <w:b/>
          <w:bCs/>
          <w:sz w:val="22"/>
          <w:szCs w:val="22"/>
        </w:rPr>
        <w:t>Il sottoscritto __________________________________</w:t>
      </w:r>
      <w:r w:rsidRPr="00900B5F">
        <w:rPr>
          <w:sz w:val="24"/>
          <w:szCs w:val="24"/>
        </w:rPr>
        <w:t xml:space="preserve"> </w:t>
      </w:r>
    </w:p>
    <w:p w14:paraId="410BD467" w14:textId="77777777" w:rsidR="00900B5F" w:rsidRPr="00900B5F" w:rsidRDefault="00900B5F" w:rsidP="00900B5F">
      <w:pPr>
        <w:keepNext/>
        <w:keepLines/>
        <w:widowControl w:val="0"/>
        <w:outlineLvl w:val="5"/>
        <w:rPr>
          <w:rFonts w:asciiTheme="minorHAnsi" w:eastAsia="Arial" w:hAnsiTheme="minorHAnsi"/>
          <w:b/>
          <w:bCs/>
          <w:sz w:val="22"/>
          <w:szCs w:val="22"/>
        </w:rPr>
      </w:pPr>
    </w:p>
    <w:p w14:paraId="7DE04649" w14:textId="77777777" w:rsidR="00900B5F" w:rsidRPr="00900B5F" w:rsidRDefault="00900B5F" w:rsidP="00900B5F">
      <w:pPr>
        <w:keepNext/>
        <w:keepLines/>
        <w:widowControl w:val="0"/>
        <w:outlineLvl w:val="5"/>
        <w:rPr>
          <w:rFonts w:asciiTheme="minorHAnsi" w:eastAsia="Arial" w:hAnsiTheme="minorHAnsi"/>
          <w:b/>
          <w:bCs/>
          <w:sz w:val="22"/>
          <w:szCs w:val="22"/>
        </w:rPr>
      </w:pPr>
      <w:r w:rsidRPr="00900B5F">
        <w:rPr>
          <w:rFonts w:asciiTheme="minorHAnsi" w:eastAsia="Arial" w:hAnsiTheme="minorHAnsi"/>
          <w:b/>
          <w:bCs/>
          <w:sz w:val="22"/>
          <w:szCs w:val="22"/>
        </w:rPr>
        <w:t xml:space="preserve"> Nato a _______________ il______________ residente a_____________ Provincia di _________</w:t>
      </w:r>
    </w:p>
    <w:p w14:paraId="1FF55AAE" w14:textId="77777777" w:rsidR="00900B5F" w:rsidRPr="00900B5F" w:rsidRDefault="00900B5F" w:rsidP="00900B5F">
      <w:pPr>
        <w:keepNext/>
        <w:keepLines/>
        <w:widowControl w:val="0"/>
        <w:outlineLvl w:val="5"/>
        <w:rPr>
          <w:rFonts w:asciiTheme="minorHAnsi" w:eastAsia="Arial" w:hAnsiTheme="minorHAnsi"/>
          <w:b/>
          <w:bCs/>
          <w:sz w:val="22"/>
          <w:szCs w:val="22"/>
        </w:rPr>
      </w:pPr>
    </w:p>
    <w:p w14:paraId="22A477F1" w14:textId="77777777" w:rsidR="00900B5F" w:rsidRPr="00900B5F" w:rsidRDefault="00900B5F" w:rsidP="00900B5F">
      <w:pPr>
        <w:keepNext/>
        <w:keepLines/>
        <w:widowControl w:val="0"/>
        <w:outlineLvl w:val="5"/>
        <w:rPr>
          <w:rFonts w:asciiTheme="minorHAnsi" w:eastAsia="Arial" w:hAnsiTheme="minorHAnsi"/>
          <w:b/>
          <w:bCs/>
          <w:sz w:val="22"/>
          <w:szCs w:val="22"/>
        </w:rPr>
      </w:pPr>
      <w:r w:rsidRPr="00900B5F">
        <w:rPr>
          <w:rFonts w:asciiTheme="minorHAnsi" w:eastAsia="Arial" w:hAnsiTheme="minorHAnsi"/>
          <w:b/>
          <w:bCs/>
          <w:sz w:val="22"/>
          <w:szCs w:val="22"/>
        </w:rPr>
        <w:t xml:space="preserve"> Via________________________________________________ Codice Fiscale __________________ </w:t>
      </w:r>
    </w:p>
    <w:p w14:paraId="1A9A0AE8" w14:textId="77777777" w:rsidR="00900B5F" w:rsidRPr="00900B5F" w:rsidRDefault="00900B5F" w:rsidP="00900B5F">
      <w:pPr>
        <w:keepNext/>
        <w:keepLines/>
        <w:widowControl w:val="0"/>
        <w:outlineLvl w:val="5"/>
        <w:rPr>
          <w:rFonts w:asciiTheme="minorHAnsi" w:eastAsia="Arial" w:hAnsiTheme="minorHAnsi"/>
          <w:b/>
          <w:bCs/>
          <w:sz w:val="22"/>
          <w:szCs w:val="22"/>
        </w:rPr>
      </w:pPr>
    </w:p>
    <w:p w14:paraId="22A11C28" w14:textId="72B6BBDF" w:rsidR="00900B5F" w:rsidRPr="00900B5F" w:rsidRDefault="00900B5F" w:rsidP="00900B5F">
      <w:pPr>
        <w:keepNext/>
        <w:keepLines/>
        <w:widowControl w:val="0"/>
        <w:outlineLvl w:val="5"/>
        <w:rPr>
          <w:rFonts w:asciiTheme="minorHAnsi" w:eastAsia="Arial" w:hAnsiTheme="minorHAnsi"/>
          <w:b/>
          <w:bCs/>
          <w:sz w:val="22"/>
          <w:szCs w:val="22"/>
        </w:rPr>
      </w:pPr>
      <w:r w:rsidRPr="00900B5F">
        <w:rPr>
          <w:rFonts w:asciiTheme="minorHAnsi" w:eastAsia="Arial" w:hAnsiTheme="minorHAnsi"/>
          <w:b/>
          <w:bCs/>
          <w:sz w:val="22"/>
          <w:szCs w:val="22"/>
        </w:rPr>
        <w:t xml:space="preserve">Individuato in qualità di </w:t>
      </w:r>
      <w:r w:rsidR="00F5733E">
        <w:rPr>
          <w:rFonts w:asciiTheme="minorHAnsi" w:eastAsia="Arial" w:hAnsiTheme="minorHAnsi"/>
          <w:b/>
          <w:bCs/>
          <w:sz w:val="22"/>
          <w:szCs w:val="22"/>
        </w:rPr>
        <w:t>___________________</w:t>
      </w:r>
    </w:p>
    <w:p w14:paraId="19C1F503" w14:textId="77777777" w:rsidR="00900B5F" w:rsidRPr="00900B5F" w:rsidRDefault="00900B5F" w:rsidP="00900B5F">
      <w:pPr>
        <w:keepNext/>
        <w:keepLines/>
        <w:widowControl w:val="0"/>
        <w:outlineLvl w:val="5"/>
        <w:rPr>
          <w:rFonts w:asciiTheme="minorHAnsi" w:eastAsia="Arial" w:hAnsiTheme="minorHAnsi"/>
          <w:bCs/>
          <w:sz w:val="22"/>
          <w:szCs w:val="22"/>
        </w:rPr>
      </w:pPr>
    </w:p>
    <w:p w14:paraId="40E13CB2" w14:textId="77777777" w:rsidR="00900B5F" w:rsidRPr="00900B5F" w:rsidRDefault="00900B5F" w:rsidP="00900B5F">
      <w:pPr>
        <w:spacing w:before="120" w:after="120"/>
        <w:jc w:val="center"/>
        <w:outlineLvl w:val="0"/>
        <w:rPr>
          <w:rFonts w:cstheme="minorHAnsi"/>
          <w:b/>
          <w:sz w:val="24"/>
          <w:szCs w:val="24"/>
        </w:rPr>
      </w:pPr>
      <w:r w:rsidRPr="00900B5F">
        <w:rPr>
          <w:rFonts w:cstheme="minorHAnsi"/>
          <w:b/>
          <w:sz w:val="24"/>
          <w:szCs w:val="24"/>
        </w:rPr>
        <w:t>DICHIARA</w:t>
      </w:r>
    </w:p>
    <w:p w14:paraId="1BE252E1" w14:textId="77777777" w:rsidR="00900B5F" w:rsidRPr="00900B5F" w:rsidRDefault="00900B5F" w:rsidP="00900B5F">
      <w:pPr>
        <w:spacing w:before="120" w:after="120"/>
        <w:jc w:val="center"/>
        <w:outlineLvl w:val="0"/>
        <w:rPr>
          <w:rFonts w:cstheme="minorHAnsi"/>
          <w:b/>
          <w:sz w:val="22"/>
          <w:szCs w:val="22"/>
        </w:rPr>
      </w:pPr>
    </w:p>
    <w:p w14:paraId="54924FE3" w14:textId="77777777" w:rsidR="00900B5F" w:rsidRPr="00900B5F" w:rsidRDefault="00900B5F" w:rsidP="00900B5F">
      <w:pPr>
        <w:spacing w:before="120" w:after="120"/>
        <w:jc w:val="both"/>
        <w:rPr>
          <w:rFonts w:cstheme="minorHAnsi"/>
          <w:b/>
          <w:sz w:val="24"/>
          <w:szCs w:val="24"/>
        </w:rPr>
      </w:pPr>
      <w:r w:rsidRPr="00900B5F">
        <w:rPr>
          <w:rFonts w:cstheme="minorHAnsi"/>
          <w:b/>
          <w:sz w:val="24"/>
          <w:szCs w:val="24"/>
        </w:rPr>
        <w:t>ai sensi dell’art. 75 del d.P.R. n. 445 del 28 dicembre 2000 consapevole degli artt. 46 e 47 del d.P.R. n. 445 del 28 dicembre 2000:</w:t>
      </w:r>
    </w:p>
    <w:p w14:paraId="0C0FA29E" w14:textId="77777777" w:rsidR="00900B5F" w:rsidRPr="00900B5F" w:rsidRDefault="00900B5F" w:rsidP="00900B5F">
      <w:pPr>
        <w:spacing w:before="120" w:after="120"/>
        <w:jc w:val="both"/>
        <w:rPr>
          <w:rFonts w:cstheme="minorHAnsi"/>
          <w:b/>
          <w:sz w:val="24"/>
          <w:szCs w:val="24"/>
        </w:rPr>
      </w:pPr>
    </w:p>
    <w:p w14:paraId="4EDE3122" w14:textId="77777777" w:rsidR="00900B5F" w:rsidRPr="00900B5F" w:rsidRDefault="00900B5F" w:rsidP="00900B5F">
      <w:pPr>
        <w:numPr>
          <w:ilvl w:val="0"/>
          <w:numId w:val="35"/>
        </w:numPr>
        <w:spacing w:before="120" w:after="120"/>
        <w:contextualSpacing/>
        <w:jc w:val="both"/>
        <w:rPr>
          <w:rFonts w:cstheme="minorHAnsi"/>
          <w:sz w:val="24"/>
          <w:szCs w:val="24"/>
        </w:rPr>
      </w:pPr>
      <w:r w:rsidRPr="00900B5F">
        <w:rPr>
          <w:rFonts w:cstheme="minorHAnsi"/>
          <w:sz w:val="24"/>
          <w:szCs w:val="24"/>
        </w:rPr>
        <w:t xml:space="preserve">non trovarsi in situazione di incompatibilità, ai sensi di quanto previsto dal d.lgs. n. 39/2013 e dall’art. 53, del d.lgs. n. 165/2001; </w:t>
      </w:r>
    </w:p>
    <w:p w14:paraId="3D0FC5DC" w14:textId="77777777" w:rsidR="00900B5F" w:rsidRPr="00900B5F" w:rsidRDefault="00900B5F" w:rsidP="00900B5F">
      <w:pPr>
        <w:spacing w:before="120" w:after="120"/>
        <w:ind w:left="720"/>
        <w:contextualSpacing/>
        <w:jc w:val="both"/>
        <w:rPr>
          <w:rFonts w:cstheme="minorHAnsi"/>
          <w:sz w:val="24"/>
          <w:szCs w:val="24"/>
        </w:rPr>
      </w:pPr>
    </w:p>
    <w:p w14:paraId="212660F7" w14:textId="77777777" w:rsidR="00900B5F" w:rsidRPr="00900B5F" w:rsidRDefault="00900B5F" w:rsidP="00900B5F">
      <w:pPr>
        <w:numPr>
          <w:ilvl w:val="0"/>
          <w:numId w:val="35"/>
        </w:numPr>
        <w:spacing w:before="120" w:after="120"/>
        <w:contextualSpacing/>
        <w:jc w:val="both"/>
        <w:rPr>
          <w:rFonts w:cstheme="minorHAnsi"/>
          <w:sz w:val="24"/>
          <w:szCs w:val="24"/>
        </w:rPr>
      </w:pPr>
      <w:r w:rsidRPr="00900B5F">
        <w:rPr>
          <w:rFonts w:cstheme="minorHAnsi"/>
          <w:sz w:val="24"/>
          <w:szCs w:val="24"/>
        </w:rPr>
        <w:t xml:space="preserve">di non avere, direttamente o indirettamente, un interesse finanziario, economico o altro interesse personale nel procedimento in esame ai sensi e per gli effetti di quanto  </w:t>
      </w:r>
    </w:p>
    <w:p w14:paraId="5862A79D" w14:textId="77777777" w:rsidR="00900B5F" w:rsidRPr="00900B5F" w:rsidRDefault="00900B5F" w:rsidP="00900B5F">
      <w:pPr>
        <w:numPr>
          <w:ilvl w:val="0"/>
          <w:numId w:val="36"/>
        </w:numPr>
        <w:autoSpaceDE w:val="0"/>
        <w:autoSpaceDN w:val="0"/>
        <w:adjustRightInd w:val="0"/>
        <w:spacing w:before="120" w:after="120"/>
        <w:contextualSpacing/>
        <w:jc w:val="both"/>
        <w:rPr>
          <w:rFonts w:cstheme="minorHAnsi"/>
          <w:sz w:val="24"/>
          <w:szCs w:val="24"/>
        </w:rPr>
      </w:pPr>
      <w:r w:rsidRPr="00900B5F">
        <w:rPr>
          <w:rFonts w:cstheme="minorHAnsi"/>
          <w:sz w:val="24"/>
          <w:szCs w:val="24"/>
        </w:rPr>
        <w:t>non coinvolge interessi propri;</w:t>
      </w:r>
    </w:p>
    <w:p w14:paraId="5BC5219A" w14:textId="77777777" w:rsidR="00900B5F" w:rsidRPr="00900B5F" w:rsidRDefault="00900B5F" w:rsidP="00900B5F">
      <w:pPr>
        <w:numPr>
          <w:ilvl w:val="0"/>
          <w:numId w:val="36"/>
        </w:numPr>
        <w:autoSpaceDE w:val="0"/>
        <w:autoSpaceDN w:val="0"/>
        <w:adjustRightInd w:val="0"/>
        <w:spacing w:before="120" w:after="120"/>
        <w:contextualSpacing/>
        <w:jc w:val="both"/>
        <w:rPr>
          <w:rFonts w:cstheme="minorHAnsi"/>
          <w:sz w:val="24"/>
          <w:szCs w:val="24"/>
        </w:rPr>
      </w:pPr>
      <w:r w:rsidRPr="00900B5F">
        <w:rPr>
          <w:rFonts w:cstheme="minorHAnsi"/>
          <w:sz w:val="24"/>
          <w:szCs w:val="24"/>
        </w:rPr>
        <w:t>non coinvolge interessi di parenti, affini entro il secondo grado, del coniuge o di conviventi, oppure di persone con le quali abbia rapporti di frequentazione abituale;</w:t>
      </w:r>
    </w:p>
    <w:p w14:paraId="34A6FC8B" w14:textId="77777777" w:rsidR="00900B5F" w:rsidRPr="00900B5F" w:rsidRDefault="00900B5F" w:rsidP="00900B5F">
      <w:pPr>
        <w:numPr>
          <w:ilvl w:val="0"/>
          <w:numId w:val="36"/>
        </w:numPr>
        <w:autoSpaceDE w:val="0"/>
        <w:autoSpaceDN w:val="0"/>
        <w:adjustRightInd w:val="0"/>
        <w:spacing w:before="120" w:after="120"/>
        <w:contextualSpacing/>
        <w:jc w:val="both"/>
        <w:rPr>
          <w:rFonts w:cstheme="minorHAnsi"/>
          <w:sz w:val="24"/>
          <w:szCs w:val="24"/>
        </w:rPr>
      </w:pPr>
      <w:r w:rsidRPr="00900B5F">
        <w:rPr>
          <w:rFonts w:cstheme="minorHAnsi"/>
          <w:sz w:val="24"/>
          <w:szCs w:val="24"/>
        </w:rPr>
        <w:t>non coinvolge interessi di soggetti od organizzazioni con cui egli o il coniuge abbia causa pendente o grave inimicizia o rapporti di credito o debito significativi;</w:t>
      </w:r>
    </w:p>
    <w:p w14:paraId="0533340C" w14:textId="77777777" w:rsidR="00900B5F" w:rsidRPr="00900B5F" w:rsidRDefault="00900B5F" w:rsidP="00900B5F">
      <w:pPr>
        <w:numPr>
          <w:ilvl w:val="0"/>
          <w:numId w:val="36"/>
        </w:numPr>
        <w:autoSpaceDE w:val="0"/>
        <w:autoSpaceDN w:val="0"/>
        <w:adjustRightInd w:val="0"/>
        <w:spacing w:before="120" w:after="120"/>
        <w:contextualSpacing/>
        <w:jc w:val="both"/>
        <w:rPr>
          <w:rFonts w:cstheme="minorHAnsi"/>
          <w:sz w:val="24"/>
          <w:szCs w:val="24"/>
        </w:rPr>
      </w:pPr>
      <w:r w:rsidRPr="00900B5F">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186051C8" w14:textId="77777777" w:rsidR="00900B5F" w:rsidRPr="00900B5F" w:rsidRDefault="00900B5F" w:rsidP="00900B5F">
      <w:pPr>
        <w:autoSpaceDE w:val="0"/>
        <w:autoSpaceDN w:val="0"/>
        <w:adjustRightInd w:val="0"/>
        <w:spacing w:before="120" w:after="120"/>
        <w:ind w:left="1068"/>
        <w:contextualSpacing/>
        <w:jc w:val="both"/>
        <w:rPr>
          <w:rFonts w:cstheme="minorHAnsi"/>
          <w:sz w:val="24"/>
          <w:szCs w:val="24"/>
        </w:rPr>
      </w:pPr>
    </w:p>
    <w:p w14:paraId="422E1995" w14:textId="77777777" w:rsidR="00900B5F" w:rsidRPr="00900B5F" w:rsidRDefault="00900B5F" w:rsidP="00900B5F">
      <w:pPr>
        <w:numPr>
          <w:ilvl w:val="0"/>
          <w:numId w:val="35"/>
        </w:numPr>
        <w:spacing w:after="120" w:line="276" w:lineRule="auto"/>
        <w:contextualSpacing/>
        <w:jc w:val="both"/>
        <w:rPr>
          <w:rFonts w:eastAsia="Calibri" w:cstheme="minorHAnsi"/>
          <w:sz w:val="24"/>
          <w:szCs w:val="24"/>
        </w:rPr>
      </w:pPr>
      <w:r w:rsidRPr="00900B5F">
        <w:rPr>
          <w:rFonts w:eastAsia="Calibri" w:cstheme="minorHAnsi"/>
          <w:sz w:val="24"/>
          <w:szCs w:val="24"/>
        </w:rPr>
        <w:t>che non sussistono diverse ragioni di opportunità che si frappongano al conferimento dell’incarico in questione;</w:t>
      </w:r>
    </w:p>
    <w:p w14:paraId="7D983E3E" w14:textId="77777777" w:rsidR="00900B5F" w:rsidRPr="00900B5F" w:rsidRDefault="00900B5F" w:rsidP="00900B5F">
      <w:pPr>
        <w:spacing w:after="120" w:line="276" w:lineRule="auto"/>
        <w:ind w:left="720"/>
        <w:contextualSpacing/>
        <w:jc w:val="both"/>
        <w:rPr>
          <w:rFonts w:eastAsia="Calibri" w:cstheme="minorHAnsi"/>
          <w:sz w:val="24"/>
          <w:szCs w:val="24"/>
        </w:rPr>
      </w:pPr>
    </w:p>
    <w:p w14:paraId="5498DDEA" w14:textId="77777777" w:rsidR="00900B5F" w:rsidRPr="00900B5F" w:rsidRDefault="00900B5F" w:rsidP="00900B5F">
      <w:pPr>
        <w:numPr>
          <w:ilvl w:val="0"/>
          <w:numId w:val="35"/>
        </w:numPr>
        <w:spacing w:before="120" w:after="120"/>
        <w:contextualSpacing/>
        <w:jc w:val="both"/>
        <w:rPr>
          <w:rFonts w:eastAsiaTheme="minorHAnsi" w:cstheme="minorHAnsi"/>
          <w:sz w:val="24"/>
          <w:szCs w:val="24"/>
        </w:rPr>
      </w:pPr>
      <w:r w:rsidRPr="00900B5F">
        <w:rPr>
          <w:rFonts w:cstheme="minorHAnsi"/>
          <w:sz w:val="24"/>
          <w:szCs w:val="24"/>
        </w:rPr>
        <w:t>di aver preso piena cognizione del D.M. 26 aprile 2022, n. 105, recante il Codice di Comportamento dei dipendenti del Ministero dell’istruzione e del merito;</w:t>
      </w:r>
    </w:p>
    <w:p w14:paraId="07862A8F" w14:textId="77777777" w:rsidR="00900B5F" w:rsidRPr="00900B5F" w:rsidRDefault="00900B5F" w:rsidP="00900B5F">
      <w:pPr>
        <w:rPr>
          <w:rFonts w:asciiTheme="minorHAnsi" w:eastAsia="Calibri" w:hAnsiTheme="minorHAnsi" w:cstheme="minorHAnsi"/>
          <w:sz w:val="24"/>
          <w:szCs w:val="24"/>
          <w:lang w:eastAsia="en-US"/>
        </w:rPr>
      </w:pPr>
    </w:p>
    <w:p w14:paraId="411B6D8A" w14:textId="77777777" w:rsidR="00900B5F" w:rsidRPr="00900B5F" w:rsidRDefault="00900B5F" w:rsidP="00900B5F">
      <w:pPr>
        <w:numPr>
          <w:ilvl w:val="0"/>
          <w:numId w:val="35"/>
        </w:numPr>
        <w:spacing w:before="120" w:after="120"/>
        <w:contextualSpacing/>
        <w:jc w:val="both"/>
        <w:rPr>
          <w:rFonts w:cstheme="minorHAnsi"/>
          <w:sz w:val="24"/>
          <w:szCs w:val="24"/>
        </w:rPr>
      </w:pPr>
      <w:r w:rsidRPr="00900B5F">
        <w:rPr>
          <w:rFonts w:cstheme="minorHAnsi"/>
          <w:sz w:val="24"/>
          <w:szCs w:val="24"/>
        </w:rPr>
        <w:t>di impegnarsi a comunicare tempestivamente all’Istituzione scolastica eventuali variazioni che dovessero intervenire nel corso dello svolgimento dell’incarico;</w:t>
      </w:r>
    </w:p>
    <w:p w14:paraId="54462CCF" w14:textId="77777777" w:rsidR="00900B5F" w:rsidRPr="00900B5F" w:rsidRDefault="00900B5F" w:rsidP="00900B5F">
      <w:pPr>
        <w:spacing w:before="120" w:after="120"/>
        <w:ind w:left="720"/>
        <w:contextualSpacing/>
        <w:jc w:val="both"/>
        <w:rPr>
          <w:rFonts w:cstheme="minorHAnsi"/>
          <w:sz w:val="24"/>
          <w:szCs w:val="24"/>
        </w:rPr>
      </w:pPr>
    </w:p>
    <w:p w14:paraId="2331EDB3" w14:textId="77777777" w:rsidR="00900B5F" w:rsidRPr="00900B5F" w:rsidRDefault="00900B5F" w:rsidP="00900B5F">
      <w:pPr>
        <w:numPr>
          <w:ilvl w:val="0"/>
          <w:numId w:val="35"/>
        </w:numPr>
        <w:contextualSpacing/>
        <w:jc w:val="both"/>
        <w:rPr>
          <w:rFonts w:cstheme="minorHAnsi"/>
          <w:sz w:val="24"/>
          <w:szCs w:val="24"/>
        </w:rPr>
      </w:pPr>
      <w:r w:rsidRPr="00900B5F">
        <w:rPr>
          <w:rFonts w:cstheme="minorHAnsi"/>
          <w:sz w:val="24"/>
          <w:szCs w:val="24"/>
        </w:rPr>
        <w:t>di impegnarsi altresì a comunicare all’Istituzione scolastica qualsiasi altra circostanza sopravvenuta di carattere ostativo rispetto all’espletamento dell’incarico;</w:t>
      </w:r>
    </w:p>
    <w:p w14:paraId="4D78A01A" w14:textId="77777777" w:rsidR="00900B5F" w:rsidRPr="00900B5F" w:rsidRDefault="00900B5F" w:rsidP="00900B5F">
      <w:pPr>
        <w:contextualSpacing/>
        <w:jc w:val="both"/>
        <w:rPr>
          <w:rFonts w:cstheme="minorHAnsi"/>
          <w:sz w:val="24"/>
          <w:szCs w:val="24"/>
        </w:rPr>
      </w:pPr>
    </w:p>
    <w:p w14:paraId="27A2E881" w14:textId="77777777" w:rsidR="00900B5F" w:rsidRPr="00900B5F" w:rsidRDefault="00900B5F" w:rsidP="00900B5F">
      <w:pPr>
        <w:numPr>
          <w:ilvl w:val="0"/>
          <w:numId w:val="35"/>
        </w:numPr>
        <w:contextualSpacing/>
        <w:jc w:val="both"/>
        <w:rPr>
          <w:rFonts w:cstheme="minorHAnsi"/>
          <w:sz w:val="24"/>
          <w:szCs w:val="24"/>
        </w:rPr>
      </w:pPr>
      <w:r w:rsidRPr="00900B5F">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2FBE5549" w14:textId="77777777" w:rsidR="00900B5F" w:rsidRPr="00900B5F" w:rsidRDefault="00900B5F" w:rsidP="00900B5F">
      <w:pPr>
        <w:rPr>
          <w:rFonts w:asciiTheme="minorHAnsi" w:eastAsiaTheme="minorEastAsia" w:hAnsiTheme="minorHAnsi" w:cstheme="minorBidi"/>
          <w:b/>
          <w:sz w:val="22"/>
          <w:szCs w:val="22"/>
        </w:rPr>
      </w:pPr>
    </w:p>
    <w:p w14:paraId="33DAA2BE" w14:textId="77777777" w:rsidR="00900B5F" w:rsidRPr="00900B5F" w:rsidRDefault="00900B5F" w:rsidP="00900B5F">
      <w:pPr>
        <w:contextualSpacing/>
        <w:rPr>
          <w:rFonts w:asciiTheme="minorHAnsi" w:hAnsiTheme="minorHAnsi" w:cstheme="minorHAnsi"/>
          <w:b/>
          <w:sz w:val="22"/>
          <w:szCs w:val="22"/>
        </w:rPr>
      </w:pPr>
    </w:p>
    <w:p w14:paraId="65A228F7" w14:textId="77777777" w:rsidR="00900B5F" w:rsidRPr="00900B5F" w:rsidRDefault="00900B5F" w:rsidP="00900B5F">
      <w:pPr>
        <w:contextualSpacing/>
        <w:rPr>
          <w:rFonts w:asciiTheme="minorHAnsi" w:hAnsiTheme="minorHAnsi" w:cstheme="minorHAnsi"/>
          <w:sz w:val="22"/>
          <w:szCs w:val="22"/>
        </w:rPr>
      </w:pPr>
    </w:p>
    <w:p w14:paraId="190A72AF" w14:textId="77777777" w:rsidR="00900B5F" w:rsidRPr="00900B5F" w:rsidRDefault="00900B5F" w:rsidP="00900B5F">
      <w:pPr>
        <w:tabs>
          <w:tab w:val="left" w:pos="6585"/>
        </w:tabs>
        <w:rPr>
          <w:rFonts w:asciiTheme="minorHAnsi" w:eastAsia="Calibri" w:hAnsiTheme="minorHAnsi" w:cstheme="minorHAnsi"/>
          <w:sz w:val="22"/>
          <w:szCs w:val="22"/>
          <w:lang w:eastAsia="en-US"/>
        </w:rPr>
      </w:pPr>
      <w:r w:rsidRPr="00900B5F">
        <w:rPr>
          <w:rFonts w:asciiTheme="minorHAnsi" w:eastAsia="Calibri" w:hAnsiTheme="minorHAnsi" w:cstheme="minorHAnsi"/>
          <w:sz w:val="22"/>
          <w:szCs w:val="22"/>
          <w:lang w:eastAsia="en-US"/>
        </w:rPr>
        <w:tab/>
      </w:r>
    </w:p>
    <w:p w14:paraId="40DE6D14" w14:textId="77777777" w:rsidR="00900B5F" w:rsidRPr="00900B5F" w:rsidRDefault="00900B5F" w:rsidP="00900B5F">
      <w:pPr>
        <w:tabs>
          <w:tab w:val="left" w:pos="6585"/>
        </w:tabs>
        <w:rPr>
          <w:rFonts w:asciiTheme="minorHAnsi" w:eastAsia="Calibri" w:hAnsiTheme="minorHAnsi" w:cstheme="minorHAnsi"/>
          <w:sz w:val="22"/>
          <w:szCs w:val="22"/>
          <w:lang w:eastAsia="en-US"/>
        </w:rPr>
      </w:pPr>
      <w:r w:rsidRPr="00900B5F">
        <w:rPr>
          <w:rFonts w:asciiTheme="minorHAnsi" w:eastAsia="Calibri" w:hAnsiTheme="minorHAnsi" w:cstheme="minorHAnsi"/>
          <w:sz w:val="22"/>
          <w:szCs w:val="22"/>
          <w:lang w:eastAsia="en-US"/>
        </w:rPr>
        <w:t xml:space="preserve">                                                                                                                               </w:t>
      </w:r>
      <w:r w:rsidRPr="00900B5F">
        <w:rPr>
          <w:rFonts w:asciiTheme="minorHAnsi" w:eastAsia="Calibri" w:hAnsiTheme="minorHAnsi" w:cstheme="minorHAnsi"/>
          <w:sz w:val="22"/>
          <w:szCs w:val="22"/>
          <w:lang w:eastAsia="en-US"/>
        </w:rPr>
        <w:tab/>
        <w:t xml:space="preserve">        Firmato</w:t>
      </w:r>
    </w:p>
    <w:p w14:paraId="000FF501" w14:textId="08A5E2C4" w:rsidR="0015020E" w:rsidRDefault="0096628D" w:rsidP="00900B5F">
      <w:pPr>
        <w:pStyle w:val="Titolo61"/>
        <w:keepNext/>
        <w:keepLines/>
        <w:shd w:val="clear" w:color="auto" w:fill="auto"/>
        <w:spacing w:before="0" w:line="240" w:lineRule="auto"/>
        <w:jc w:val="left"/>
        <w:rPr>
          <w:rFonts w:asciiTheme="minorHAnsi" w:hAnsiTheme="minorHAnsi"/>
          <w:b w:val="0"/>
          <w:i/>
          <w:sz w:val="24"/>
          <w:szCs w:val="24"/>
        </w:rPr>
      </w:pPr>
      <w:r>
        <w:rPr>
          <w:rFonts w:asciiTheme="minorHAnsi" w:hAnsiTheme="minorHAnsi"/>
          <w:sz w:val="24"/>
          <w:szCs w:val="24"/>
        </w:rPr>
        <w:tab/>
      </w:r>
    </w:p>
    <w:sectPr w:rsidR="0015020E" w:rsidSect="00261B43">
      <w:footerReference w:type="even" r:id="rId10"/>
      <w:footerReference w:type="default" r:id="rId11"/>
      <w:pgSz w:w="11907" w:h="16839"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5C7561" w14:textId="77777777" w:rsidR="00106BF7" w:rsidRDefault="00106BF7">
      <w:r>
        <w:separator/>
      </w:r>
    </w:p>
  </w:endnote>
  <w:endnote w:type="continuationSeparator" w:id="0">
    <w:p w14:paraId="62BEE429" w14:textId="77777777" w:rsidR="00106BF7" w:rsidRDefault="00106B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79B9F" w14:textId="28112080"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14:paraId="6F79F435" w14:textId="77777777" w:rsidR="00BD1EB2" w:rsidRDefault="00BD1EB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1402F" w14:textId="77777777"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FC5839">
      <w:rPr>
        <w:rStyle w:val="Numeropagina"/>
        <w:noProof/>
      </w:rPr>
      <w:t>6</w:t>
    </w:r>
    <w:r>
      <w:rPr>
        <w:rStyle w:val="Numeropagina"/>
      </w:rPr>
      <w:fldChar w:fldCharType="end"/>
    </w:r>
  </w:p>
  <w:p w14:paraId="4A7823A4" w14:textId="77777777" w:rsidR="00BD1EB2" w:rsidRDefault="00BD1EB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F0172C" w14:textId="77777777" w:rsidR="00106BF7" w:rsidRDefault="00106BF7">
      <w:r>
        <w:separator/>
      </w:r>
    </w:p>
  </w:footnote>
  <w:footnote w:type="continuationSeparator" w:id="0">
    <w:p w14:paraId="2749C855" w14:textId="77777777" w:rsidR="00106BF7" w:rsidRDefault="00106B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2C0B23"/>
    <w:multiLevelType w:val="hybridMultilevel"/>
    <w:tmpl w:val="4AFC1A02"/>
    <w:lvl w:ilvl="0" w:tplc="04100011">
      <w:start w:val="1"/>
      <w:numFmt w:val="decimal"/>
      <w:lvlText w:val="%1)"/>
      <w:lvlJc w:val="left"/>
      <w:pPr>
        <w:ind w:left="720" w:hanging="360"/>
      </w:pPr>
    </w:lvl>
    <w:lvl w:ilvl="1" w:tplc="107A8B06">
      <w:start w:val="1"/>
      <w:numFmt w:val="decimal"/>
      <w:lvlText w:val="%2."/>
      <w:lvlJc w:val="left"/>
      <w:pPr>
        <w:ind w:left="1785" w:hanging="705"/>
      </w:pPr>
      <w:rPr>
        <w:rFonts w:hint="default"/>
      </w:rPr>
    </w:lvl>
    <w:lvl w:ilvl="2" w:tplc="163C4C1C">
      <w:start w:val="7"/>
      <w:numFmt w:val="bullet"/>
      <w:lvlText w:val="•"/>
      <w:lvlJc w:val="left"/>
      <w:pPr>
        <w:ind w:left="2685" w:hanging="705"/>
      </w:pPr>
      <w:rPr>
        <w:rFonts w:ascii="Calibri" w:eastAsiaTheme="minorHAnsi" w:hAnsi="Calibri" w:cstheme="minorBid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12E76459"/>
    <w:multiLevelType w:val="hybridMultilevel"/>
    <w:tmpl w:val="122C7002"/>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4244B49"/>
    <w:multiLevelType w:val="hybridMultilevel"/>
    <w:tmpl w:val="DBCCCA46"/>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0"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2"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A38624E"/>
    <w:multiLevelType w:val="hybridMultilevel"/>
    <w:tmpl w:val="4BE62D8E"/>
    <w:lvl w:ilvl="0" w:tplc="2AC4FFE8">
      <w:start w:val="1"/>
      <w:numFmt w:val="decimal"/>
      <w:lvlText w:val="%1."/>
      <w:lvlJc w:val="left"/>
      <w:pPr>
        <w:tabs>
          <w:tab w:val="num" w:pos="720"/>
        </w:tabs>
        <w:ind w:left="720" w:hanging="360"/>
      </w:pPr>
      <w:rPr>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4" w15:restartNumberingAfterBreak="0">
    <w:nsid w:val="2AD4405D"/>
    <w:multiLevelType w:val="hybridMultilevel"/>
    <w:tmpl w:val="85B28B7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5"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2C770F86"/>
    <w:multiLevelType w:val="hybridMultilevel"/>
    <w:tmpl w:val="8D24397C"/>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7"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9"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0" w15:restartNumberingAfterBreak="0">
    <w:nsid w:val="38AE2253"/>
    <w:multiLevelType w:val="hybridMultilevel"/>
    <w:tmpl w:val="F30CC3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1" w15:restartNumberingAfterBreak="0">
    <w:nsid w:val="3942525B"/>
    <w:multiLevelType w:val="hybridMultilevel"/>
    <w:tmpl w:val="317E1A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3FBD09F5"/>
    <w:multiLevelType w:val="hybridMultilevel"/>
    <w:tmpl w:val="9AA6582E"/>
    <w:lvl w:ilvl="0" w:tplc="B9569DF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45DD61E7"/>
    <w:multiLevelType w:val="hybridMultilevel"/>
    <w:tmpl w:val="F382631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5"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6" w15:restartNumberingAfterBreak="0">
    <w:nsid w:val="4E235788"/>
    <w:multiLevelType w:val="hybridMultilevel"/>
    <w:tmpl w:val="4D6A6ACA"/>
    <w:lvl w:ilvl="0" w:tplc="04100001">
      <w:start w:val="1"/>
      <w:numFmt w:val="bullet"/>
      <w:lvlText w:val=""/>
      <w:lvlJc w:val="left"/>
      <w:pPr>
        <w:ind w:left="2148" w:hanging="360"/>
      </w:pPr>
      <w:rPr>
        <w:rFonts w:ascii="Symbol" w:hAnsi="Symbol" w:hint="default"/>
      </w:rPr>
    </w:lvl>
    <w:lvl w:ilvl="1" w:tplc="04100003" w:tentative="1">
      <w:start w:val="1"/>
      <w:numFmt w:val="bullet"/>
      <w:lvlText w:val="o"/>
      <w:lvlJc w:val="left"/>
      <w:pPr>
        <w:ind w:left="2868" w:hanging="360"/>
      </w:pPr>
      <w:rPr>
        <w:rFonts w:ascii="Courier New" w:hAnsi="Courier New" w:cs="Courier New" w:hint="default"/>
      </w:rPr>
    </w:lvl>
    <w:lvl w:ilvl="2" w:tplc="04100005" w:tentative="1">
      <w:start w:val="1"/>
      <w:numFmt w:val="bullet"/>
      <w:lvlText w:val=""/>
      <w:lvlJc w:val="left"/>
      <w:pPr>
        <w:ind w:left="3588" w:hanging="360"/>
      </w:pPr>
      <w:rPr>
        <w:rFonts w:ascii="Wingdings" w:hAnsi="Wingdings" w:hint="default"/>
      </w:rPr>
    </w:lvl>
    <w:lvl w:ilvl="3" w:tplc="04100001" w:tentative="1">
      <w:start w:val="1"/>
      <w:numFmt w:val="bullet"/>
      <w:lvlText w:val=""/>
      <w:lvlJc w:val="left"/>
      <w:pPr>
        <w:ind w:left="4308" w:hanging="360"/>
      </w:pPr>
      <w:rPr>
        <w:rFonts w:ascii="Symbol" w:hAnsi="Symbol" w:hint="default"/>
      </w:rPr>
    </w:lvl>
    <w:lvl w:ilvl="4" w:tplc="04100003" w:tentative="1">
      <w:start w:val="1"/>
      <w:numFmt w:val="bullet"/>
      <w:lvlText w:val="o"/>
      <w:lvlJc w:val="left"/>
      <w:pPr>
        <w:ind w:left="5028" w:hanging="360"/>
      </w:pPr>
      <w:rPr>
        <w:rFonts w:ascii="Courier New" w:hAnsi="Courier New" w:cs="Courier New" w:hint="default"/>
      </w:rPr>
    </w:lvl>
    <w:lvl w:ilvl="5" w:tplc="04100005" w:tentative="1">
      <w:start w:val="1"/>
      <w:numFmt w:val="bullet"/>
      <w:lvlText w:val=""/>
      <w:lvlJc w:val="left"/>
      <w:pPr>
        <w:ind w:left="5748" w:hanging="360"/>
      </w:pPr>
      <w:rPr>
        <w:rFonts w:ascii="Wingdings" w:hAnsi="Wingdings" w:hint="default"/>
      </w:rPr>
    </w:lvl>
    <w:lvl w:ilvl="6" w:tplc="04100001" w:tentative="1">
      <w:start w:val="1"/>
      <w:numFmt w:val="bullet"/>
      <w:lvlText w:val=""/>
      <w:lvlJc w:val="left"/>
      <w:pPr>
        <w:ind w:left="6468" w:hanging="360"/>
      </w:pPr>
      <w:rPr>
        <w:rFonts w:ascii="Symbol" w:hAnsi="Symbol" w:hint="default"/>
      </w:rPr>
    </w:lvl>
    <w:lvl w:ilvl="7" w:tplc="04100003" w:tentative="1">
      <w:start w:val="1"/>
      <w:numFmt w:val="bullet"/>
      <w:lvlText w:val="o"/>
      <w:lvlJc w:val="left"/>
      <w:pPr>
        <w:ind w:left="7188" w:hanging="360"/>
      </w:pPr>
      <w:rPr>
        <w:rFonts w:ascii="Courier New" w:hAnsi="Courier New" w:cs="Courier New" w:hint="default"/>
      </w:rPr>
    </w:lvl>
    <w:lvl w:ilvl="8" w:tplc="04100005" w:tentative="1">
      <w:start w:val="1"/>
      <w:numFmt w:val="bullet"/>
      <w:lvlText w:val=""/>
      <w:lvlJc w:val="left"/>
      <w:pPr>
        <w:ind w:left="7908" w:hanging="360"/>
      </w:pPr>
      <w:rPr>
        <w:rFonts w:ascii="Wingdings" w:hAnsi="Wingdings" w:hint="default"/>
      </w:rPr>
    </w:lvl>
  </w:abstractNum>
  <w:abstractNum w:abstractNumId="27" w15:restartNumberingAfterBreak="0">
    <w:nsid w:val="5842341B"/>
    <w:multiLevelType w:val="hybridMultilevel"/>
    <w:tmpl w:val="FFC4C4E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590A205C"/>
    <w:multiLevelType w:val="hybridMultilevel"/>
    <w:tmpl w:val="32FAED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9"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1" w15:restartNumberingAfterBreak="0">
    <w:nsid w:val="6C2051E3"/>
    <w:multiLevelType w:val="hybridMultilevel"/>
    <w:tmpl w:val="678E1FB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77316356"/>
    <w:multiLevelType w:val="hybridMultilevel"/>
    <w:tmpl w:val="EBD884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645695729">
    <w:abstractNumId w:val="6"/>
  </w:num>
  <w:num w:numId="2" w16cid:durableId="78260142">
    <w:abstractNumId w:val="17"/>
  </w:num>
  <w:num w:numId="3" w16cid:durableId="248855413">
    <w:abstractNumId w:val="0"/>
  </w:num>
  <w:num w:numId="4" w16cid:durableId="713698913">
    <w:abstractNumId w:val="1"/>
  </w:num>
  <w:num w:numId="5" w16cid:durableId="1022392263">
    <w:abstractNumId w:val="2"/>
  </w:num>
  <w:num w:numId="6" w16cid:durableId="146362909">
    <w:abstractNumId w:val="10"/>
  </w:num>
  <w:num w:numId="7" w16cid:durableId="320961757">
    <w:abstractNumId w:val="7"/>
  </w:num>
  <w:num w:numId="8" w16cid:durableId="527791315">
    <w:abstractNumId w:val="24"/>
  </w:num>
  <w:num w:numId="9" w16cid:durableId="693112086">
    <w:abstractNumId w:val="21"/>
  </w:num>
  <w:num w:numId="10" w16cid:durableId="1838380322">
    <w:abstractNumId w:val="12"/>
  </w:num>
  <w:num w:numId="11" w16cid:durableId="1461151839">
    <w:abstractNumId w:val="32"/>
  </w:num>
  <w:num w:numId="12" w16cid:durableId="1154950419">
    <w:abstractNumId w:val="30"/>
  </w:num>
  <w:num w:numId="13" w16cid:durableId="470903070">
    <w:abstractNumId w:val="19"/>
  </w:num>
  <w:num w:numId="14" w16cid:durableId="124734704">
    <w:abstractNumId w:val="13"/>
  </w:num>
  <w:num w:numId="15" w16cid:durableId="455832274">
    <w:abstractNumId w:val="22"/>
  </w:num>
  <w:num w:numId="16" w16cid:durableId="1708555802">
    <w:abstractNumId w:val="5"/>
  </w:num>
  <w:num w:numId="17" w16cid:durableId="1460490128">
    <w:abstractNumId w:val="27"/>
  </w:num>
  <w:num w:numId="18" w16cid:durableId="965310642">
    <w:abstractNumId w:val="20"/>
  </w:num>
  <w:num w:numId="19" w16cid:durableId="181016513">
    <w:abstractNumId w:val="28"/>
  </w:num>
  <w:num w:numId="20" w16cid:durableId="902134030">
    <w:abstractNumId w:val="16"/>
  </w:num>
  <w:num w:numId="21" w16cid:durableId="1244561181">
    <w:abstractNumId w:val="9"/>
  </w:num>
  <w:num w:numId="22" w16cid:durableId="678771423">
    <w:abstractNumId w:val="31"/>
  </w:num>
  <w:num w:numId="23" w16cid:durableId="1845778767">
    <w:abstractNumId w:val="8"/>
  </w:num>
  <w:num w:numId="24" w16cid:durableId="417138300">
    <w:abstractNumId w:val="3"/>
  </w:num>
  <w:num w:numId="25" w16cid:durableId="206534387">
    <w:abstractNumId w:val="4"/>
  </w:num>
  <w:num w:numId="26" w16cid:durableId="245236138">
    <w:abstractNumId w:val="23"/>
  </w:num>
  <w:num w:numId="27" w16cid:durableId="300695580">
    <w:abstractNumId w:val="33"/>
  </w:num>
  <w:num w:numId="28" w16cid:durableId="935282337">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2377189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00326441">
    <w:abstractNumId w:val="15"/>
  </w:num>
  <w:num w:numId="31" w16cid:durableId="5719752">
    <w:abstractNumId w:val="11"/>
  </w:num>
  <w:num w:numId="32" w16cid:durableId="888300677">
    <w:abstractNumId w:val="26"/>
  </w:num>
  <w:num w:numId="33" w16cid:durableId="746540458">
    <w:abstractNumId w:val="14"/>
  </w:num>
  <w:num w:numId="34" w16cid:durableId="832912483">
    <w:abstractNumId w:val="29"/>
  </w:num>
  <w:num w:numId="35" w16cid:durableId="181995925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7773867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3086"/>
    <w:rsid w:val="00004375"/>
    <w:rsid w:val="00004E81"/>
    <w:rsid w:val="00010D73"/>
    <w:rsid w:val="0001314D"/>
    <w:rsid w:val="0001443F"/>
    <w:rsid w:val="00016658"/>
    <w:rsid w:val="000167FA"/>
    <w:rsid w:val="00021EB3"/>
    <w:rsid w:val="0003018C"/>
    <w:rsid w:val="000309DF"/>
    <w:rsid w:val="000371CE"/>
    <w:rsid w:val="00046B4A"/>
    <w:rsid w:val="00047934"/>
    <w:rsid w:val="0005084A"/>
    <w:rsid w:val="00051E72"/>
    <w:rsid w:val="000534AD"/>
    <w:rsid w:val="000539ED"/>
    <w:rsid w:val="00054FA2"/>
    <w:rsid w:val="000564C9"/>
    <w:rsid w:val="00056833"/>
    <w:rsid w:val="00062E4A"/>
    <w:rsid w:val="000670A5"/>
    <w:rsid w:val="000736AB"/>
    <w:rsid w:val="00087DC5"/>
    <w:rsid w:val="000A19BA"/>
    <w:rsid w:val="000A2C09"/>
    <w:rsid w:val="000A6477"/>
    <w:rsid w:val="000A74CB"/>
    <w:rsid w:val="000B12C5"/>
    <w:rsid w:val="000B480F"/>
    <w:rsid w:val="000B6C44"/>
    <w:rsid w:val="000C0039"/>
    <w:rsid w:val="000C11ED"/>
    <w:rsid w:val="000C37FE"/>
    <w:rsid w:val="000C7368"/>
    <w:rsid w:val="000D1AFB"/>
    <w:rsid w:val="000D5BE5"/>
    <w:rsid w:val="000D5EF6"/>
    <w:rsid w:val="000E0539"/>
    <w:rsid w:val="000E1E4D"/>
    <w:rsid w:val="000F0CA0"/>
    <w:rsid w:val="000F2156"/>
    <w:rsid w:val="000F4D89"/>
    <w:rsid w:val="000F5E3D"/>
    <w:rsid w:val="000F5F5D"/>
    <w:rsid w:val="000F6AF5"/>
    <w:rsid w:val="000F7F3B"/>
    <w:rsid w:val="00100384"/>
    <w:rsid w:val="00104CEA"/>
    <w:rsid w:val="00106BF7"/>
    <w:rsid w:val="00112288"/>
    <w:rsid w:val="00112BBD"/>
    <w:rsid w:val="0012335E"/>
    <w:rsid w:val="001246DB"/>
    <w:rsid w:val="00130BD2"/>
    <w:rsid w:val="00131078"/>
    <w:rsid w:val="001335C6"/>
    <w:rsid w:val="00133C52"/>
    <w:rsid w:val="00135167"/>
    <w:rsid w:val="001352AB"/>
    <w:rsid w:val="00140B98"/>
    <w:rsid w:val="0014390B"/>
    <w:rsid w:val="0015020E"/>
    <w:rsid w:val="001508F3"/>
    <w:rsid w:val="00154F0E"/>
    <w:rsid w:val="00160EA8"/>
    <w:rsid w:val="001622AF"/>
    <w:rsid w:val="00164BD8"/>
    <w:rsid w:val="00167C80"/>
    <w:rsid w:val="00171319"/>
    <w:rsid w:val="00174486"/>
    <w:rsid w:val="00174503"/>
    <w:rsid w:val="00174541"/>
    <w:rsid w:val="00175FFB"/>
    <w:rsid w:val="00182723"/>
    <w:rsid w:val="0018773E"/>
    <w:rsid w:val="001A234A"/>
    <w:rsid w:val="001A5909"/>
    <w:rsid w:val="001A6378"/>
    <w:rsid w:val="001A6FC2"/>
    <w:rsid w:val="001B1257"/>
    <w:rsid w:val="001B1415"/>
    <w:rsid w:val="001B484F"/>
    <w:rsid w:val="001B7378"/>
    <w:rsid w:val="001C0302"/>
    <w:rsid w:val="001C032B"/>
    <w:rsid w:val="001C1669"/>
    <w:rsid w:val="001C6C49"/>
    <w:rsid w:val="001D4B64"/>
    <w:rsid w:val="001D6B50"/>
    <w:rsid w:val="001D6D75"/>
    <w:rsid w:val="001E53C6"/>
    <w:rsid w:val="001F031D"/>
    <w:rsid w:val="001F16A2"/>
    <w:rsid w:val="001F207B"/>
    <w:rsid w:val="001F6C2D"/>
    <w:rsid w:val="001F7A98"/>
    <w:rsid w:val="00207849"/>
    <w:rsid w:val="002103B2"/>
    <w:rsid w:val="00210607"/>
    <w:rsid w:val="00211108"/>
    <w:rsid w:val="00213B82"/>
    <w:rsid w:val="00213C1D"/>
    <w:rsid w:val="0021559E"/>
    <w:rsid w:val="00222A56"/>
    <w:rsid w:val="002247FE"/>
    <w:rsid w:val="00225146"/>
    <w:rsid w:val="00226CB3"/>
    <w:rsid w:val="00227FE8"/>
    <w:rsid w:val="0023285D"/>
    <w:rsid w:val="00240337"/>
    <w:rsid w:val="0024391D"/>
    <w:rsid w:val="002508DC"/>
    <w:rsid w:val="0025352F"/>
    <w:rsid w:val="002539BB"/>
    <w:rsid w:val="00261B43"/>
    <w:rsid w:val="002635DB"/>
    <w:rsid w:val="0026467A"/>
    <w:rsid w:val="00265864"/>
    <w:rsid w:val="0026784F"/>
    <w:rsid w:val="002708A6"/>
    <w:rsid w:val="00274C5E"/>
    <w:rsid w:val="00282A21"/>
    <w:rsid w:val="00284FEA"/>
    <w:rsid w:val="002860BF"/>
    <w:rsid w:val="00286C40"/>
    <w:rsid w:val="00290E47"/>
    <w:rsid w:val="002943C2"/>
    <w:rsid w:val="002A6748"/>
    <w:rsid w:val="002B0440"/>
    <w:rsid w:val="002B206B"/>
    <w:rsid w:val="002B3171"/>
    <w:rsid w:val="002B3C85"/>
    <w:rsid w:val="002B684C"/>
    <w:rsid w:val="002C1C92"/>
    <w:rsid w:val="002C1E86"/>
    <w:rsid w:val="002C7BDC"/>
    <w:rsid w:val="002D472B"/>
    <w:rsid w:val="002D786D"/>
    <w:rsid w:val="002E1891"/>
    <w:rsid w:val="002E5D5B"/>
    <w:rsid w:val="002E5DB6"/>
    <w:rsid w:val="002F49B3"/>
    <w:rsid w:val="002F66C4"/>
    <w:rsid w:val="00300F45"/>
    <w:rsid w:val="00304B62"/>
    <w:rsid w:val="0030701D"/>
    <w:rsid w:val="0031456B"/>
    <w:rsid w:val="00336F0F"/>
    <w:rsid w:val="0034651C"/>
    <w:rsid w:val="003469AB"/>
    <w:rsid w:val="00347262"/>
    <w:rsid w:val="00351652"/>
    <w:rsid w:val="00351867"/>
    <w:rsid w:val="00353B9E"/>
    <w:rsid w:val="00355615"/>
    <w:rsid w:val="0035659B"/>
    <w:rsid w:val="00363B1F"/>
    <w:rsid w:val="0036522E"/>
    <w:rsid w:val="00367396"/>
    <w:rsid w:val="00370C35"/>
    <w:rsid w:val="003726C9"/>
    <w:rsid w:val="00374926"/>
    <w:rsid w:val="00375C0A"/>
    <w:rsid w:val="00376169"/>
    <w:rsid w:val="00380B8B"/>
    <w:rsid w:val="00382EC8"/>
    <w:rsid w:val="00383ADD"/>
    <w:rsid w:val="00392166"/>
    <w:rsid w:val="00392E1C"/>
    <w:rsid w:val="00395933"/>
    <w:rsid w:val="003A007F"/>
    <w:rsid w:val="003A01DE"/>
    <w:rsid w:val="003A1779"/>
    <w:rsid w:val="003A1F27"/>
    <w:rsid w:val="003B5EF0"/>
    <w:rsid w:val="003B79E2"/>
    <w:rsid w:val="003C0DE3"/>
    <w:rsid w:val="003C7B78"/>
    <w:rsid w:val="003E076D"/>
    <w:rsid w:val="003E18F4"/>
    <w:rsid w:val="003E25E3"/>
    <w:rsid w:val="003E2DA4"/>
    <w:rsid w:val="003E2E35"/>
    <w:rsid w:val="003E4842"/>
    <w:rsid w:val="003E5C47"/>
    <w:rsid w:val="003F5439"/>
    <w:rsid w:val="004076E9"/>
    <w:rsid w:val="00414813"/>
    <w:rsid w:val="0041487A"/>
    <w:rsid w:val="00416DC1"/>
    <w:rsid w:val="0042043D"/>
    <w:rsid w:val="00430C48"/>
    <w:rsid w:val="0043388E"/>
    <w:rsid w:val="00433CB5"/>
    <w:rsid w:val="0044224C"/>
    <w:rsid w:val="00443639"/>
    <w:rsid w:val="00446355"/>
    <w:rsid w:val="0044774A"/>
    <w:rsid w:val="004507EB"/>
    <w:rsid w:val="004563DD"/>
    <w:rsid w:val="00460B7D"/>
    <w:rsid w:val="00462440"/>
    <w:rsid w:val="004652D3"/>
    <w:rsid w:val="004657B2"/>
    <w:rsid w:val="00471D36"/>
    <w:rsid w:val="004722C2"/>
    <w:rsid w:val="00476043"/>
    <w:rsid w:val="00484CE2"/>
    <w:rsid w:val="00485D17"/>
    <w:rsid w:val="004914CB"/>
    <w:rsid w:val="00497369"/>
    <w:rsid w:val="004A5D71"/>
    <w:rsid w:val="004B62EF"/>
    <w:rsid w:val="004C01A7"/>
    <w:rsid w:val="004D18E3"/>
    <w:rsid w:val="004D1C0F"/>
    <w:rsid w:val="004D318E"/>
    <w:rsid w:val="004E105E"/>
    <w:rsid w:val="004E6485"/>
    <w:rsid w:val="004E6955"/>
    <w:rsid w:val="004F7A83"/>
    <w:rsid w:val="00503E82"/>
    <w:rsid w:val="00504B83"/>
    <w:rsid w:val="00505644"/>
    <w:rsid w:val="00511E9C"/>
    <w:rsid w:val="00517772"/>
    <w:rsid w:val="00520DBD"/>
    <w:rsid w:val="00525018"/>
    <w:rsid w:val="00526196"/>
    <w:rsid w:val="005263CD"/>
    <w:rsid w:val="0052773A"/>
    <w:rsid w:val="00527AAD"/>
    <w:rsid w:val="00535EF8"/>
    <w:rsid w:val="00547C3A"/>
    <w:rsid w:val="00551462"/>
    <w:rsid w:val="005528BF"/>
    <w:rsid w:val="005540B3"/>
    <w:rsid w:val="00554620"/>
    <w:rsid w:val="0055517D"/>
    <w:rsid w:val="00556BBC"/>
    <w:rsid w:val="005603E9"/>
    <w:rsid w:val="00560F4E"/>
    <w:rsid w:val="00564740"/>
    <w:rsid w:val="00565200"/>
    <w:rsid w:val="00567DE5"/>
    <w:rsid w:val="00567E59"/>
    <w:rsid w:val="00576F0F"/>
    <w:rsid w:val="005805C3"/>
    <w:rsid w:val="00583A1F"/>
    <w:rsid w:val="00585647"/>
    <w:rsid w:val="00585A3D"/>
    <w:rsid w:val="00585C3D"/>
    <w:rsid w:val="00591CC1"/>
    <w:rsid w:val="00597920"/>
    <w:rsid w:val="005A7F30"/>
    <w:rsid w:val="005B65B5"/>
    <w:rsid w:val="005C77DE"/>
    <w:rsid w:val="005D52C0"/>
    <w:rsid w:val="005D6165"/>
    <w:rsid w:val="005D742D"/>
    <w:rsid w:val="005E0503"/>
    <w:rsid w:val="005E1E0C"/>
    <w:rsid w:val="005E2288"/>
    <w:rsid w:val="005E387E"/>
    <w:rsid w:val="005E53CE"/>
    <w:rsid w:val="005E721D"/>
    <w:rsid w:val="005F5051"/>
    <w:rsid w:val="005F72D5"/>
    <w:rsid w:val="006008A3"/>
    <w:rsid w:val="00606B2E"/>
    <w:rsid w:val="00607877"/>
    <w:rsid w:val="006105EA"/>
    <w:rsid w:val="0062483F"/>
    <w:rsid w:val="00632BF9"/>
    <w:rsid w:val="00632F5C"/>
    <w:rsid w:val="00637EE7"/>
    <w:rsid w:val="0064748E"/>
    <w:rsid w:val="00647912"/>
    <w:rsid w:val="0065050C"/>
    <w:rsid w:val="00651F68"/>
    <w:rsid w:val="0065467C"/>
    <w:rsid w:val="0066271B"/>
    <w:rsid w:val="006637EC"/>
    <w:rsid w:val="006648CD"/>
    <w:rsid w:val="00673AF6"/>
    <w:rsid w:val="00674BB2"/>
    <w:rsid w:val="006761FD"/>
    <w:rsid w:val="0067699A"/>
    <w:rsid w:val="0068062A"/>
    <w:rsid w:val="00683118"/>
    <w:rsid w:val="00692070"/>
    <w:rsid w:val="006A0BEA"/>
    <w:rsid w:val="006A149B"/>
    <w:rsid w:val="006A4B64"/>
    <w:rsid w:val="006A73FD"/>
    <w:rsid w:val="006B0031"/>
    <w:rsid w:val="006B0653"/>
    <w:rsid w:val="006B162F"/>
    <w:rsid w:val="006B2F2A"/>
    <w:rsid w:val="006B7D8C"/>
    <w:rsid w:val="006C0DCD"/>
    <w:rsid w:val="006C1D43"/>
    <w:rsid w:val="006C1E40"/>
    <w:rsid w:val="006C761E"/>
    <w:rsid w:val="006D04D6"/>
    <w:rsid w:val="006D39F3"/>
    <w:rsid w:val="006D415B"/>
    <w:rsid w:val="006D4AC3"/>
    <w:rsid w:val="006E0673"/>
    <w:rsid w:val="006E6423"/>
    <w:rsid w:val="006F05B1"/>
    <w:rsid w:val="00705188"/>
    <w:rsid w:val="00706853"/>
    <w:rsid w:val="00706B15"/>
    <w:rsid w:val="00706DD4"/>
    <w:rsid w:val="00710D1C"/>
    <w:rsid w:val="007112F6"/>
    <w:rsid w:val="00717756"/>
    <w:rsid w:val="00723FDC"/>
    <w:rsid w:val="0072474A"/>
    <w:rsid w:val="00725408"/>
    <w:rsid w:val="00725C14"/>
    <w:rsid w:val="0072785A"/>
    <w:rsid w:val="00731440"/>
    <w:rsid w:val="00733D1B"/>
    <w:rsid w:val="00740439"/>
    <w:rsid w:val="0074078D"/>
    <w:rsid w:val="00740888"/>
    <w:rsid w:val="00741E96"/>
    <w:rsid w:val="00747847"/>
    <w:rsid w:val="00750856"/>
    <w:rsid w:val="00750EBA"/>
    <w:rsid w:val="007676DE"/>
    <w:rsid w:val="00767F4A"/>
    <w:rsid w:val="007712CD"/>
    <w:rsid w:val="00772936"/>
    <w:rsid w:val="00775397"/>
    <w:rsid w:val="0077662D"/>
    <w:rsid w:val="00776928"/>
    <w:rsid w:val="00777992"/>
    <w:rsid w:val="0079013C"/>
    <w:rsid w:val="007927F5"/>
    <w:rsid w:val="00796D2C"/>
    <w:rsid w:val="007A2205"/>
    <w:rsid w:val="007A3EDB"/>
    <w:rsid w:val="007B4259"/>
    <w:rsid w:val="007B4C06"/>
    <w:rsid w:val="007B59D8"/>
    <w:rsid w:val="007C4C5B"/>
    <w:rsid w:val="007D03C6"/>
    <w:rsid w:val="007D3843"/>
    <w:rsid w:val="007D39C9"/>
    <w:rsid w:val="007D74F4"/>
    <w:rsid w:val="007D7C11"/>
    <w:rsid w:val="007D7FA4"/>
    <w:rsid w:val="007E0636"/>
    <w:rsid w:val="007E2352"/>
    <w:rsid w:val="007F17F0"/>
    <w:rsid w:val="007F24B6"/>
    <w:rsid w:val="007F5DF0"/>
    <w:rsid w:val="00801BA6"/>
    <w:rsid w:val="008122E8"/>
    <w:rsid w:val="00815D29"/>
    <w:rsid w:val="00831FA2"/>
    <w:rsid w:val="00832733"/>
    <w:rsid w:val="0083680A"/>
    <w:rsid w:val="00842499"/>
    <w:rsid w:val="00842E3A"/>
    <w:rsid w:val="008459E3"/>
    <w:rsid w:val="00847E8A"/>
    <w:rsid w:val="00854281"/>
    <w:rsid w:val="00854B7C"/>
    <w:rsid w:val="00860CF4"/>
    <w:rsid w:val="008664A2"/>
    <w:rsid w:val="0086776E"/>
    <w:rsid w:val="00871E16"/>
    <w:rsid w:val="00874365"/>
    <w:rsid w:val="00875E5A"/>
    <w:rsid w:val="008805AA"/>
    <w:rsid w:val="00881E62"/>
    <w:rsid w:val="0088310B"/>
    <w:rsid w:val="00883FF4"/>
    <w:rsid w:val="00886859"/>
    <w:rsid w:val="008914AF"/>
    <w:rsid w:val="00897BDF"/>
    <w:rsid w:val="008A1E97"/>
    <w:rsid w:val="008A3783"/>
    <w:rsid w:val="008A6E79"/>
    <w:rsid w:val="008B1FC8"/>
    <w:rsid w:val="008B37FD"/>
    <w:rsid w:val="008B4721"/>
    <w:rsid w:val="008B6767"/>
    <w:rsid w:val="008B67E9"/>
    <w:rsid w:val="008C756B"/>
    <w:rsid w:val="008D1317"/>
    <w:rsid w:val="008E0DE5"/>
    <w:rsid w:val="008F28B1"/>
    <w:rsid w:val="008F3CD8"/>
    <w:rsid w:val="008F7B5F"/>
    <w:rsid w:val="00900B5F"/>
    <w:rsid w:val="0090455C"/>
    <w:rsid w:val="00906BD1"/>
    <w:rsid w:val="009105E1"/>
    <w:rsid w:val="00923596"/>
    <w:rsid w:val="009246DD"/>
    <w:rsid w:val="009330C7"/>
    <w:rsid w:val="0093431C"/>
    <w:rsid w:val="0093669A"/>
    <w:rsid w:val="00941128"/>
    <w:rsid w:val="00942D93"/>
    <w:rsid w:val="009454DE"/>
    <w:rsid w:val="00947939"/>
    <w:rsid w:val="00955B20"/>
    <w:rsid w:val="00956EC5"/>
    <w:rsid w:val="00964DE6"/>
    <w:rsid w:val="0096628D"/>
    <w:rsid w:val="009662B2"/>
    <w:rsid w:val="00971485"/>
    <w:rsid w:val="00980B3C"/>
    <w:rsid w:val="0098483C"/>
    <w:rsid w:val="00990253"/>
    <w:rsid w:val="00990DB4"/>
    <w:rsid w:val="0099166D"/>
    <w:rsid w:val="009944D6"/>
    <w:rsid w:val="009958CB"/>
    <w:rsid w:val="009A0D66"/>
    <w:rsid w:val="009B271F"/>
    <w:rsid w:val="009B2E9E"/>
    <w:rsid w:val="009B2F7D"/>
    <w:rsid w:val="009B31B2"/>
    <w:rsid w:val="009B3956"/>
    <w:rsid w:val="009B42AF"/>
    <w:rsid w:val="009C54FA"/>
    <w:rsid w:val="009C723F"/>
    <w:rsid w:val="009D0487"/>
    <w:rsid w:val="009D102B"/>
    <w:rsid w:val="009D1FFB"/>
    <w:rsid w:val="009D22EB"/>
    <w:rsid w:val="009D42CC"/>
    <w:rsid w:val="009D7632"/>
    <w:rsid w:val="009E2097"/>
    <w:rsid w:val="009E4975"/>
    <w:rsid w:val="009F0ED6"/>
    <w:rsid w:val="009F137D"/>
    <w:rsid w:val="009F477B"/>
    <w:rsid w:val="009F6C42"/>
    <w:rsid w:val="00A023CC"/>
    <w:rsid w:val="00A03BEE"/>
    <w:rsid w:val="00A04A33"/>
    <w:rsid w:val="00A11795"/>
    <w:rsid w:val="00A11AC5"/>
    <w:rsid w:val="00A11DB1"/>
    <w:rsid w:val="00A13318"/>
    <w:rsid w:val="00A15AF4"/>
    <w:rsid w:val="00A174A1"/>
    <w:rsid w:val="00A211F7"/>
    <w:rsid w:val="00A25F1B"/>
    <w:rsid w:val="00A31FDE"/>
    <w:rsid w:val="00A32674"/>
    <w:rsid w:val="00A32D87"/>
    <w:rsid w:val="00A403C5"/>
    <w:rsid w:val="00A41940"/>
    <w:rsid w:val="00A41BEA"/>
    <w:rsid w:val="00A44878"/>
    <w:rsid w:val="00A47AA5"/>
    <w:rsid w:val="00A552D6"/>
    <w:rsid w:val="00A5614F"/>
    <w:rsid w:val="00A57F54"/>
    <w:rsid w:val="00A604F7"/>
    <w:rsid w:val="00A6054A"/>
    <w:rsid w:val="00A6464D"/>
    <w:rsid w:val="00A65DF8"/>
    <w:rsid w:val="00A7145B"/>
    <w:rsid w:val="00A727A8"/>
    <w:rsid w:val="00A74F4F"/>
    <w:rsid w:val="00A76733"/>
    <w:rsid w:val="00A90F34"/>
    <w:rsid w:val="00A91C14"/>
    <w:rsid w:val="00AA69EE"/>
    <w:rsid w:val="00AA6CCD"/>
    <w:rsid w:val="00AB2C1F"/>
    <w:rsid w:val="00AB3F38"/>
    <w:rsid w:val="00AC05AE"/>
    <w:rsid w:val="00AC62CF"/>
    <w:rsid w:val="00AD07E7"/>
    <w:rsid w:val="00AD28CB"/>
    <w:rsid w:val="00AD540E"/>
    <w:rsid w:val="00AD5F97"/>
    <w:rsid w:val="00AE5EA7"/>
    <w:rsid w:val="00AE6A54"/>
    <w:rsid w:val="00AE7E0A"/>
    <w:rsid w:val="00AF486F"/>
    <w:rsid w:val="00AF52DE"/>
    <w:rsid w:val="00B00B0E"/>
    <w:rsid w:val="00B037E8"/>
    <w:rsid w:val="00B03CC7"/>
    <w:rsid w:val="00B122F3"/>
    <w:rsid w:val="00B2311E"/>
    <w:rsid w:val="00B23FD6"/>
    <w:rsid w:val="00B31B50"/>
    <w:rsid w:val="00B325B9"/>
    <w:rsid w:val="00B33F7A"/>
    <w:rsid w:val="00B353E9"/>
    <w:rsid w:val="00B36274"/>
    <w:rsid w:val="00B36800"/>
    <w:rsid w:val="00B419CF"/>
    <w:rsid w:val="00B51682"/>
    <w:rsid w:val="00B671DC"/>
    <w:rsid w:val="00B706A9"/>
    <w:rsid w:val="00B77A44"/>
    <w:rsid w:val="00B833F2"/>
    <w:rsid w:val="00B87A3D"/>
    <w:rsid w:val="00B9087E"/>
    <w:rsid w:val="00B90CAE"/>
    <w:rsid w:val="00B92B95"/>
    <w:rsid w:val="00B96A19"/>
    <w:rsid w:val="00BA2376"/>
    <w:rsid w:val="00BA532D"/>
    <w:rsid w:val="00BB38A7"/>
    <w:rsid w:val="00BB6BE2"/>
    <w:rsid w:val="00BC02B3"/>
    <w:rsid w:val="00BC7384"/>
    <w:rsid w:val="00BD0C93"/>
    <w:rsid w:val="00BD1DD1"/>
    <w:rsid w:val="00BD1EB2"/>
    <w:rsid w:val="00BD5445"/>
    <w:rsid w:val="00BE3423"/>
    <w:rsid w:val="00BE52DF"/>
    <w:rsid w:val="00BE6544"/>
    <w:rsid w:val="00BF139D"/>
    <w:rsid w:val="00BF3054"/>
    <w:rsid w:val="00BF3EFE"/>
    <w:rsid w:val="00BF4919"/>
    <w:rsid w:val="00BF4A50"/>
    <w:rsid w:val="00C01F45"/>
    <w:rsid w:val="00C0754E"/>
    <w:rsid w:val="00C07B27"/>
    <w:rsid w:val="00C10E03"/>
    <w:rsid w:val="00C15AA7"/>
    <w:rsid w:val="00C231BE"/>
    <w:rsid w:val="00C243CD"/>
    <w:rsid w:val="00C24770"/>
    <w:rsid w:val="00C33D57"/>
    <w:rsid w:val="00C3593E"/>
    <w:rsid w:val="00C35978"/>
    <w:rsid w:val="00C3692A"/>
    <w:rsid w:val="00C404AE"/>
    <w:rsid w:val="00C410EF"/>
    <w:rsid w:val="00C43242"/>
    <w:rsid w:val="00C47403"/>
    <w:rsid w:val="00C51601"/>
    <w:rsid w:val="00C52FC2"/>
    <w:rsid w:val="00C572D7"/>
    <w:rsid w:val="00C61D88"/>
    <w:rsid w:val="00C711D2"/>
    <w:rsid w:val="00C728F6"/>
    <w:rsid w:val="00C807AE"/>
    <w:rsid w:val="00C85681"/>
    <w:rsid w:val="00C9066B"/>
    <w:rsid w:val="00C946EB"/>
    <w:rsid w:val="00CA400E"/>
    <w:rsid w:val="00CA60C0"/>
    <w:rsid w:val="00CB5774"/>
    <w:rsid w:val="00CB5D21"/>
    <w:rsid w:val="00CC066E"/>
    <w:rsid w:val="00CC34E5"/>
    <w:rsid w:val="00CC6D2D"/>
    <w:rsid w:val="00CC72EB"/>
    <w:rsid w:val="00CD05C5"/>
    <w:rsid w:val="00CD4229"/>
    <w:rsid w:val="00CE113A"/>
    <w:rsid w:val="00CE126E"/>
    <w:rsid w:val="00CE34C1"/>
    <w:rsid w:val="00CE4CDA"/>
    <w:rsid w:val="00CF00AC"/>
    <w:rsid w:val="00CF2CD9"/>
    <w:rsid w:val="00CF2DCA"/>
    <w:rsid w:val="00CF5402"/>
    <w:rsid w:val="00D02160"/>
    <w:rsid w:val="00D0520A"/>
    <w:rsid w:val="00D1518D"/>
    <w:rsid w:val="00D23FCF"/>
    <w:rsid w:val="00D2420C"/>
    <w:rsid w:val="00D259D5"/>
    <w:rsid w:val="00D26444"/>
    <w:rsid w:val="00D35B91"/>
    <w:rsid w:val="00D3615C"/>
    <w:rsid w:val="00D4191E"/>
    <w:rsid w:val="00D5077F"/>
    <w:rsid w:val="00D51CD2"/>
    <w:rsid w:val="00D5428C"/>
    <w:rsid w:val="00D566BB"/>
    <w:rsid w:val="00D572E2"/>
    <w:rsid w:val="00D6154E"/>
    <w:rsid w:val="00D646B2"/>
    <w:rsid w:val="00D7321D"/>
    <w:rsid w:val="00D73AB4"/>
    <w:rsid w:val="00D805D4"/>
    <w:rsid w:val="00D80C9F"/>
    <w:rsid w:val="00D81C29"/>
    <w:rsid w:val="00D91878"/>
    <w:rsid w:val="00D920A3"/>
    <w:rsid w:val="00D9743E"/>
    <w:rsid w:val="00D977C5"/>
    <w:rsid w:val="00DA7EDD"/>
    <w:rsid w:val="00DB13F1"/>
    <w:rsid w:val="00DB1AAB"/>
    <w:rsid w:val="00DB215F"/>
    <w:rsid w:val="00DB71F1"/>
    <w:rsid w:val="00DC08C8"/>
    <w:rsid w:val="00DC09F0"/>
    <w:rsid w:val="00DC2E36"/>
    <w:rsid w:val="00DC72C7"/>
    <w:rsid w:val="00DD1F91"/>
    <w:rsid w:val="00DD463E"/>
    <w:rsid w:val="00DD704B"/>
    <w:rsid w:val="00DE0AB9"/>
    <w:rsid w:val="00DE2294"/>
    <w:rsid w:val="00DE7661"/>
    <w:rsid w:val="00DE791F"/>
    <w:rsid w:val="00DF0084"/>
    <w:rsid w:val="00DF7B0B"/>
    <w:rsid w:val="00E03443"/>
    <w:rsid w:val="00E0348A"/>
    <w:rsid w:val="00E0597F"/>
    <w:rsid w:val="00E05E12"/>
    <w:rsid w:val="00E06895"/>
    <w:rsid w:val="00E12CB4"/>
    <w:rsid w:val="00E14FE7"/>
    <w:rsid w:val="00E15081"/>
    <w:rsid w:val="00E171B4"/>
    <w:rsid w:val="00E323BE"/>
    <w:rsid w:val="00E34D43"/>
    <w:rsid w:val="00E37236"/>
    <w:rsid w:val="00E455B8"/>
    <w:rsid w:val="00E5247C"/>
    <w:rsid w:val="00E61183"/>
    <w:rsid w:val="00E63156"/>
    <w:rsid w:val="00E674BE"/>
    <w:rsid w:val="00E72F8E"/>
    <w:rsid w:val="00E73B87"/>
    <w:rsid w:val="00E74814"/>
    <w:rsid w:val="00E748D5"/>
    <w:rsid w:val="00E7672F"/>
    <w:rsid w:val="00E82ABC"/>
    <w:rsid w:val="00E8420A"/>
    <w:rsid w:val="00E8745B"/>
    <w:rsid w:val="00EA0230"/>
    <w:rsid w:val="00EA28E1"/>
    <w:rsid w:val="00EA2DCA"/>
    <w:rsid w:val="00EA358E"/>
    <w:rsid w:val="00EA50F6"/>
    <w:rsid w:val="00EB0B8B"/>
    <w:rsid w:val="00EB2A39"/>
    <w:rsid w:val="00EB76B0"/>
    <w:rsid w:val="00EC0DFD"/>
    <w:rsid w:val="00EC303F"/>
    <w:rsid w:val="00EC583B"/>
    <w:rsid w:val="00ED03F7"/>
    <w:rsid w:val="00ED65F7"/>
    <w:rsid w:val="00EE2CF3"/>
    <w:rsid w:val="00EF22D2"/>
    <w:rsid w:val="00EF617D"/>
    <w:rsid w:val="00F04C4F"/>
    <w:rsid w:val="00F056A7"/>
    <w:rsid w:val="00F07F9B"/>
    <w:rsid w:val="00F10A57"/>
    <w:rsid w:val="00F1445C"/>
    <w:rsid w:val="00F17A3F"/>
    <w:rsid w:val="00F2100B"/>
    <w:rsid w:val="00F21F17"/>
    <w:rsid w:val="00F25812"/>
    <w:rsid w:val="00F2677F"/>
    <w:rsid w:val="00F34D18"/>
    <w:rsid w:val="00F35E5A"/>
    <w:rsid w:val="00F373B9"/>
    <w:rsid w:val="00F37726"/>
    <w:rsid w:val="00F37F90"/>
    <w:rsid w:val="00F4020B"/>
    <w:rsid w:val="00F43473"/>
    <w:rsid w:val="00F52FF5"/>
    <w:rsid w:val="00F5733E"/>
    <w:rsid w:val="00F645F8"/>
    <w:rsid w:val="00F7268E"/>
    <w:rsid w:val="00F800D7"/>
    <w:rsid w:val="00F8229C"/>
    <w:rsid w:val="00F822EE"/>
    <w:rsid w:val="00F9157E"/>
    <w:rsid w:val="00F92A96"/>
    <w:rsid w:val="00F95EBA"/>
    <w:rsid w:val="00F97F53"/>
    <w:rsid w:val="00FA0937"/>
    <w:rsid w:val="00FA113A"/>
    <w:rsid w:val="00FA166C"/>
    <w:rsid w:val="00FA6381"/>
    <w:rsid w:val="00FA6860"/>
    <w:rsid w:val="00FB1989"/>
    <w:rsid w:val="00FB410D"/>
    <w:rsid w:val="00FB619F"/>
    <w:rsid w:val="00FB6C71"/>
    <w:rsid w:val="00FB79E4"/>
    <w:rsid w:val="00FC095E"/>
    <w:rsid w:val="00FC2222"/>
    <w:rsid w:val="00FC4A7C"/>
    <w:rsid w:val="00FC5839"/>
    <w:rsid w:val="00FC5A91"/>
    <w:rsid w:val="00FC6DFA"/>
    <w:rsid w:val="00FC70BB"/>
    <w:rsid w:val="00FC7FCD"/>
    <w:rsid w:val="00FD22B9"/>
    <w:rsid w:val="00FD4C5B"/>
    <w:rsid w:val="00FD59E1"/>
    <w:rsid w:val="00FD6CF1"/>
    <w:rsid w:val="00FD7F6E"/>
    <w:rsid w:val="00FE1FB6"/>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B706A9"/>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94134851">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06534339">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131127-545E-4CD7-93DB-47AC15BEC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466</Words>
  <Characters>3074</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3533</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Admin</cp:lastModifiedBy>
  <cp:revision>4</cp:revision>
  <cp:lastPrinted>2017-09-07T10:02:00Z</cp:lastPrinted>
  <dcterms:created xsi:type="dcterms:W3CDTF">2026-07-12T16:30:00Z</dcterms:created>
  <dcterms:modified xsi:type="dcterms:W3CDTF">2026-07-24T09:23:00Z</dcterms:modified>
</cp:coreProperties>
</file>